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3.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26.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60.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2.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9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5C1EB4" w:rsidRPr="005C1EB4" w:rsidRDefault="00210557" w:rsidP="005C1EB4">
      <w:pPr>
        <w:pStyle w:val="Header"/>
        <w:jc w:val="center"/>
        <w:rPr>
          <w:sz w:val="22"/>
          <w:szCs w:val="22"/>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C1EB4">
        <w:rPr>
          <w:lang w:val="sr-Cyrl-RS"/>
        </w:rPr>
        <w:t xml:space="preserve"> </w:t>
      </w:r>
      <w:r w:rsidR="005C1EB4" w:rsidRPr="005C1EB4">
        <w:rPr>
          <w:rFonts w:eastAsia="Arial" w:cs="Arial"/>
          <w:color w:val="000000"/>
          <w:sz w:val="22"/>
          <w:szCs w:val="22"/>
        </w:rPr>
        <w:t>3000/1254/2019</w:t>
      </w:r>
      <w:r w:rsidR="005C1EB4" w:rsidRPr="005C1EB4">
        <w:rPr>
          <w:rFonts w:eastAsia="Arial" w:cs="Arial"/>
          <w:color w:val="000000"/>
          <w:sz w:val="22"/>
          <w:szCs w:val="22"/>
          <w:lang w:val="sr-Cyrl-RS"/>
        </w:rPr>
        <w:t xml:space="preserve"> (2967/2019)</w:t>
      </w:r>
    </w:p>
    <w:p w:rsidR="00210557" w:rsidRPr="005C1EB4" w:rsidRDefault="00210557" w:rsidP="00874F5B">
      <w:pPr>
        <w:jc w:val="center"/>
        <w:rPr>
          <w:lang w:val="sr-Cyrl-RS"/>
        </w:rPr>
      </w:pPr>
    </w:p>
    <w:p w:rsidR="00210557" w:rsidRPr="00F10346" w:rsidRDefault="005C1EB4" w:rsidP="00210557">
      <w:pPr>
        <w:pStyle w:val="Title"/>
        <w:spacing w:before="0"/>
        <w:rPr>
          <w:rFonts w:cs="Arial"/>
          <w:color w:val="FF0000"/>
          <w:sz w:val="22"/>
          <w:szCs w:val="22"/>
        </w:rPr>
      </w:pPr>
      <w:r>
        <w:rPr>
          <w:rFonts w:eastAsia="Arial" w:cs="Arial"/>
          <w:color w:val="000000"/>
          <w:sz w:val="22"/>
        </w:rPr>
        <w:t>Набавка модификованих цеви вратила ДГС млинова ТЕНТ-А</w:t>
      </w:r>
    </w:p>
    <w:p w:rsidR="00210557" w:rsidRPr="00F10346" w:rsidRDefault="00210557" w:rsidP="00210557">
      <w:pPr>
        <w:pStyle w:val="Title"/>
        <w:spacing w:before="0"/>
        <w:rPr>
          <w:rFonts w:cs="Arial"/>
          <w:b w:val="0"/>
          <w:color w:val="FF0000"/>
          <w:sz w:val="22"/>
          <w:szCs w:val="22"/>
        </w:rPr>
      </w:pPr>
    </w:p>
    <w:p w:rsidR="005C1EB4" w:rsidRDefault="005C1EB4" w:rsidP="005C1EB4">
      <w:pPr>
        <w:jc w:val="right"/>
        <w:rPr>
          <w:rFonts w:eastAsia="Arial Unicode MS" w:cs="Arial"/>
          <w:kern w:val="2"/>
        </w:rPr>
      </w:pPr>
      <w:r>
        <w:rPr>
          <w:rFonts w:eastAsia="Arial Unicode MS" w:cs="Arial"/>
          <w:b/>
          <w:kern w:val="2"/>
          <w:lang w:val="ru-RU"/>
        </w:rPr>
        <w:t>К О М И С И Ј А</w:t>
      </w:r>
      <w:r>
        <w:rPr>
          <w:rFonts w:eastAsia="Arial Unicode MS" w:cs="Arial"/>
          <w:kern w:val="2"/>
          <w:lang w:val="ru-RU"/>
        </w:rPr>
        <w:t xml:space="preserve">                                                                     </w:t>
      </w:r>
    </w:p>
    <w:p w:rsidR="005C1EB4" w:rsidRDefault="005C1EB4" w:rsidP="005C1EB4">
      <w:pPr>
        <w:jc w:val="right"/>
        <w:rPr>
          <w:rFonts w:eastAsia="Arial Unicode MS" w:cs="Arial"/>
          <w:kern w:val="2"/>
          <w:lang w:val="sr-Cyrl-RS"/>
        </w:rPr>
      </w:pPr>
      <w:r>
        <w:rPr>
          <w:rFonts w:eastAsia="Arial Unicode MS" w:cs="Arial"/>
          <w:kern w:val="2"/>
          <w:lang w:val="ru-RU"/>
        </w:rPr>
        <w:t xml:space="preserve">                                                    формирана Решењем бр.</w:t>
      </w:r>
      <w:r w:rsidRPr="0099383C">
        <w:rPr>
          <w:rFonts w:eastAsia="Arial Unicode MS" w:cs="Arial"/>
          <w:color w:val="000000"/>
          <w:kern w:val="2"/>
          <w:lang w:val="ru-RU"/>
        </w:rPr>
        <w:t xml:space="preserve"> </w:t>
      </w:r>
      <w:r>
        <w:rPr>
          <w:rFonts w:eastAsia="Arial Unicode MS" w:cs="Arial"/>
          <w:color w:val="000000"/>
          <w:kern w:val="2"/>
          <w:lang w:val="ru-RU"/>
        </w:rPr>
        <w:t>105-Е.03.01-</w:t>
      </w:r>
      <w:r>
        <w:rPr>
          <w:rFonts w:eastAsia="Arial Unicode MS" w:cs="Arial"/>
          <w:kern w:val="2"/>
          <w:lang w:val="ru-RU"/>
        </w:rPr>
        <w:t>606405</w:t>
      </w:r>
      <w:r>
        <w:rPr>
          <w:rFonts w:eastAsia="Arial Unicode MS" w:cs="Arial"/>
          <w:color w:val="000000"/>
          <w:kern w:val="2"/>
          <w:lang w:val="ru-RU"/>
        </w:rPr>
        <w:t xml:space="preserve">/2-2019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lang w:val="ru-RU"/>
        </w:rPr>
        <w:t xml:space="preserve"> 01.11</w:t>
      </w:r>
      <w:r w:rsidRPr="00E47C2E">
        <w:rPr>
          <w:rFonts w:eastAsia="Arial Unicode MS" w:cs="Arial"/>
          <w:color w:val="000000"/>
          <w:kern w:val="2"/>
          <w:lang w:val="ru-RU"/>
        </w:rPr>
        <w:t>.201</w:t>
      </w:r>
      <w:r>
        <w:rPr>
          <w:rFonts w:eastAsia="Arial Unicode MS" w:cs="Arial"/>
          <w:color w:val="000000"/>
          <w:kern w:val="2"/>
          <w:lang w:val="ru-RU"/>
        </w:rPr>
        <w:t>9</w:t>
      </w:r>
      <w:r>
        <w:rPr>
          <w:rFonts w:eastAsia="Arial Unicode MS" w:cs="Arial"/>
          <w:kern w:val="2"/>
          <w:lang w:val="sr-Cyrl-RS"/>
        </w:rPr>
        <w:t>.</w:t>
      </w:r>
    </w:p>
    <w:p w:rsidR="00771564" w:rsidRDefault="0077156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21BC4" w:rsidRDefault="00521BC4" w:rsidP="000C50A0">
      <w:pPr>
        <w:pStyle w:val="BodyText"/>
        <w:spacing w:before="0"/>
        <w:jc w:val="center"/>
        <w:rPr>
          <w:rFonts w:cs="Arial"/>
          <w:sz w:val="22"/>
          <w:szCs w:val="22"/>
          <w:lang w:val="ru-RU"/>
        </w:rPr>
      </w:pPr>
    </w:p>
    <w:p w:rsidR="005C1EB4" w:rsidRDefault="005C1EB4" w:rsidP="000C50A0">
      <w:pPr>
        <w:pStyle w:val="BodyText"/>
        <w:spacing w:before="0"/>
        <w:jc w:val="center"/>
        <w:rPr>
          <w:rFonts w:cs="Arial"/>
          <w:sz w:val="22"/>
          <w:szCs w:val="22"/>
          <w:lang w:val="ru-RU"/>
        </w:rPr>
      </w:pPr>
    </w:p>
    <w:p w:rsidR="005C1EB4" w:rsidRDefault="005C1EB4" w:rsidP="000C50A0">
      <w:pPr>
        <w:pStyle w:val="BodyText"/>
        <w:spacing w:before="0"/>
        <w:jc w:val="center"/>
        <w:rPr>
          <w:rFonts w:cs="Arial"/>
          <w:sz w:val="22"/>
          <w:szCs w:val="22"/>
          <w:lang w:val="ru-RU"/>
        </w:rPr>
      </w:pPr>
    </w:p>
    <w:p w:rsidR="005C1EB4" w:rsidRDefault="005C1EB4" w:rsidP="000C50A0">
      <w:pPr>
        <w:pStyle w:val="BodyText"/>
        <w:spacing w:before="0"/>
        <w:jc w:val="center"/>
        <w:rPr>
          <w:rFonts w:cs="Arial"/>
          <w:sz w:val="22"/>
          <w:szCs w:val="22"/>
          <w:lang w:val="ru-RU"/>
        </w:rPr>
      </w:pPr>
    </w:p>
    <w:p w:rsidR="005C1EB4" w:rsidRDefault="005C1EB4" w:rsidP="000C50A0">
      <w:pPr>
        <w:pStyle w:val="BodyText"/>
        <w:spacing w:before="0"/>
        <w:jc w:val="center"/>
        <w:rPr>
          <w:rFonts w:cs="Arial"/>
          <w:sz w:val="22"/>
          <w:szCs w:val="22"/>
          <w:lang w:val="ru-RU"/>
        </w:rPr>
      </w:pPr>
    </w:p>
    <w:p w:rsidR="005C1EB4" w:rsidRDefault="005C1EB4" w:rsidP="000C50A0">
      <w:pPr>
        <w:pStyle w:val="BodyText"/>
        <w:spacing w:before="0"/>
        <w:jc w:val="center"/>
        <w:rPr>
          <w:rFonts w:cs="Arial"/>
          <w:sz w:val="22"/>
          <w:szCs w:val="22"/>
          <w:lang w:val="ru-RU"/>
        </w:rPr>
      </w:pPr>
    </w:p>
    <w:p w:rsidR="005C1EB4" w:rsidRDefault="005C1EB4" w:rsidP="000C50A0">
      <w:pPr>
        <w:pStyle w:val="BodyText"/>
        <w:spacing w:before="0"/>
        <w:jc w:val="center"/>
        <w:rPr>
          <w:rFonts w:cs="Arial"/>
          <w:sz w:val="22"/>
          <w:szCs w:val="22"/>
          <w:lang w:val="ru-RU"/>
        </w:rPr>
      </w:pPr>
    </w:p>
    <w:p w:rsidR="005C1EB4" w:rsidRDefault="005C1EB4" w:rsidP="000C50A0">
      <w:pPr>
        <w:pStyle w:val="BodyText"/>
        <w:spacing w:before="0"/>
        <w:jc w:val="center"/>
        <w:rPr>
          <w:rFonts w:cs="Arial"/>
          <w:sz w:val="22"/>
          <w:szCs w:val="22"/>
          <w:lang w:val="ru-RU"/>
        </w:rPr>
      </w:pPr>
    </w:p>
    <w:p w:rsidR="005C1EB4" w:rsidRDefault="005C1EB4" w:rsidP="000C50A0">
      <w:pPr>
        <w:pStyle w:val="BodyText"/>
        <w:spacing w:before="0"/>
        <w:jc w:val="center"/>
        <w:rPr>
          <w:rFonts w:cs="Arial"/>
          <w:sz w:val="22"/>
          <w:szCs w:val="22"/>
          <w:lang w:val="ru-RU"/>
        </w:rPr>
      </w:pPr>
    </w:p>
    <w:p w:rsidR="005C1EB4" w:rsidRPr="00F10346" w:rsidRDefault="005C1EB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5C1EB4">
        <w:rPr>
          <w:rFonts w:eastAsia="Arial Unicode MS" w:cs="Arial"/>
          <w:kern w:val="2"/>
          <w:lang w:val="ru-RU"/>
        </w:rPr>
        <w:t>105-Е.03.01-</w:t>
      </w:r>
      <w:r w:rsidR="00521BC4">
        <w:rPr>
          <w:rFonts w:eastAsia="Arial Unicode MS" w:cs="Arial"/>
          <w:kern w:val="2"/>
          <w:lang w:val="sr-Latn-RS"/>
        </w:rPr>
        <w:t>41914/2-2020</w:t>
      </w:r>
      <w:r w:rsidR="005C1EB4">
        <w:rPr>
          <w:rFonts w:eastAsia="Arial Unicode MS" w:cs="Arial"/>
          <w:kern w:val="2"/>
          <w:lang w:val="ru-RU"/>
        </w:rPr>
        <w:t xml:space="preserve"> </w:t>
      </w:r>
      <w:r w:rsidRPr="00F10346">
        <w:rPr>
          <w:rFonts w:eastAsia="Arial Unicode MS" w:cs="Arial"/>
          <w:kern w:val="2"/>
          <w:lang w:val="ru-RU"/>
        </w:rPr>
        <w:t xml:space="preserve">од </w:t>
      </w:r>
      <w:r w:rsidR="00521BC4">
        <w:rPr>
          <w:rFonts w:eastAsia="Arial Unicode MS" w:cs="Arial"/>
          <w:kern w:val="2"/>
          <w:lang w:val="sr-Latn-RS"/>
        </w:rPr>
        <w:t>22.01.2020</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5C1EB4" w:rsidRDefault="00771564" w:rsidP="000C50A0">
      <w:pPr>
        <w:spacing w:before="0"/>
        <w:jc w:val="center"/>
        <w:rPr>
          <w:rFonts w:eastAsia="Arial Unicode MS" w:cs="Arial"/>
          <w:kern w:val="2"/>
          <w:lang w:val="ru-RU"/>
        </w:rPr>
      </w:pPr>
    </w:p>
    <w:p w:rsidR="000C50A0" w:rsidRPr="005C1EB4" w:rsidRDefault="000C50A0" w:rsidP="000C50A0">
      <w:pPr>
        <w:spacing w:before="0"/>
        <w:jc w:val="center"/>
        <w:rPr>
          <w:rFonts w:eastAsia="Arial Unicode MS" w:cs="Arial"/>
          <w:kern w:val="2"/>
          <w:lang w:val="ru-RU"/>
        </w:rPr>
      </w:pPr>
    </w:p>
    <w:p w:rsidR="00113B84" w:rsidRPr="005C1EB4" w:rsidRDefault="005C1EB4" w:rsidP="00E151E9">
      <w:pPr>
        <w:pStyle w:val="Title"/>
        <w:spacing w:before="0"/>
        <w:rPr>
          <w:rFonts w:cs="Arial"/>
          <w:b w:val="0"/>
          <w:sz w:val="22"/>
          <w:szCs w:val="22"/>
          <w:lang w:val="sr-Cyrl-RS"/>
        </w:rPr>
      </w:pPr>
      <w:r w:rsidRPr="005C1EB4">
        <w:rPr>
          <w:rFonts w:cs="Arial"/>
          <w:b w:val="0"/>
          <w:sz w:val="22"/>
          <w:szCs w:val="22"/>
          <w:lang w:val="sr-Cyrl-RS"/>
        </w:rPr>
        <w:t xml:space="preserve">Обреновац, </w:t>
      </w:r>
      <w:r w:rsidR="00521BC4">
        <w:rPr>
          <w:rFonts w:cs="Arial"/>
          <w:b w:val="0"/>
          <w:sz w:val="22"/>
          <w:szCs w:val="22"/>
          <w:lang w:val="sr-Cyrl-RS"/>
        </w:rPr>
        <w:t xml:space="preserve">јануар </w:t>
      </w:r>
      <w:r w:rsidR="00521BC4">
        <w:rPr>
          <w:rFonts w:cs="Arial"/>
          <w:b w:val="0"/>
          <w:sz w:val="22"/>
          <w:szCs w:val="22"/>
          <w:lang w:val="sr-Latn-RS"/>
        </w:rPr>
        <w:t>2020</w:t>
      </w:r>
      <w:r w:rsidRPr="005C1EB4">
        <w:rPr>
          <w:rFonts w:cs="Arial"/>
          <w:b w:val="0"/>
          <w:sz w:val="22"/>
          <w:szCs w:val="22"/>
          <w:lang w:val="sr-Cyrl-RS"/>
        </w:rPr>
        <w:t>.</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w:t>
      </w:r>
      <w:r w:rsidR="00732580">
        <w:rPr>
          <w:rFonts w:eastAsia="TimesNewRomanPSMT" w:cs="Arial"/>
          <w:color w:val="000000"/>
          <w:kern w:val="2"/>
          <w:lang w:val="ru-RU"/>
        </w:rPr>
        <w:t xml:space="preserve"> и 9.</w:t>
      </w:r>
      <w:r w:rsidR="00261778" w:rsidRPr="00F10346">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732580">
        <w:rPr>
          <w:rFonts w:eastAsia="TimesNewRomanPSMT" w:cs="Arial"/>
          <w:color w:val="000000"/>
          <w:kern w:val="2"/>
          <w:lang w:val="sr-Cyrl-RS"/>
        </w:rPr>
        <w:t>,</w:t>
      </w:r>
      <w:r w:rsidR="005C1EB4">
        <w:rPr>
          <w:rFonts w:eastAsia="TimesNewRomanPSMT" w:cs="Arial"/>
          <w:color w:val="000000"/>
          <w:kern w:val="2"/>
          <w:lang w:val="sr-Cyrl-RS"/>
        </w:rPr>
        <w:t xml:space="preserve"> </w:t>
      </w:r>
      <w:r w:rsidR="00732580">
        <w:rPr>
          <w:rFonts w:eastAsia="TimesNewRomanPSMT" w:cs="Arial"/>
          <w:color w:val="000000"/>
          <w:kern w:val="2"/>
          <w:lang w:val="sr-Cyrl-RS"/>
        </w:rPr>
        <w:t>41/19</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5C1EB4">
        <w:rPr>
          <w:rFonts w:eastAsia="Arial Unicode MS" w:cs="Arial"/>
          <w:kern w:val="2"/>
          <w:lang w:val="ru-RU"/>
        </w:rPr>
        <w:t>105-Е.03.01-606405/1</w:t>
      </w:r>
      <w:r w:rsidR="005C1EB4" w:rsidRPr="00F10346">
        <w:rPr>
          <w:rFonts w:eastAsia="Arial Unicode MS" w:cs="Arial"/>
          <w:kern w:val="2"/>
          <w:lang w:val="ru-RU"/>
        </w:rPr>
        <w:t>-</w:t>
      </w:r>
      <w:r w:rsidR="005C1EB4">
        <w:rPr>
          <w:rFonts w:eastAsia="Arial Unicode MS" w:cs="Arial"/>
          <w:kern w:val="2"/>
          <w:lang w:val="ru-RU"/>
        </w:rPr>
        <w:t xml:space="preserve">2019 </w:t>
      </w:r>
      <w:r w:rsidR="005C1EB4" w:rsidRPr="00F10346">
        <w:rPr>
          <w:rFonts w:eastAsia="Arial Unicode MS" w:cs="Arial"/>
          <w:kern w:val="2"/>
          <w:lang w:val="ru-RU"/>
        </w:rPr>
        <w:t xml:space="preserve">од </w:t>
      </w:r>
      <w:r w:rsidR="005C1EB4">
        <w:rPr>
          <w:rFonts w:eastAsia="Arial Unicode MS" w:cs="Arial"/>
          <w:kern w:val="2"/>
          <w:lang w:val="ru-RU"/>
        </w:rPr>
        <w:t>01.11</w:t>
      </w:r>
      <w:r w:rsidR="005C1EB4" w:rsidRPr="00F10346">
        <w:rPr>
          <w:rFonts w:eastAsia="Arial Unicode MS" w:cs="Arial"/>
          <w:kern w:val="2"/>
          <w:lang w:val="ru-RU"/>
        </w:rPr>
        <w:t>.201</w:t>
      </w:r>
      <w:r w:rsidR="005C1EB4">
        <w:rPr>
          <w:rFonts w:eastAsia="Arial Unicode MS" w:cs="Arial"/>
          <w:kern w:val="2"/>
          <w:lang w:val="ru-RU"/>
        </w:rPr>
        <w:t>9</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5C1EB4">
        <w:rPr>
          <w:rFonts w:eastAsia="Arial Unicode MS" w:cs="Arial"/>
          <w:kern w:val="2"/>
          <w:lang w:val="ru-RU"/>
        </w:rPr>
        <w:t>105-Е.03.01-606405/2</w:t>
      </w:r>
      <w:r w:rsidR="005C1EB4" w:rsidRPr="00F10346">
        <w:rPr>
          <w:rFonts w:eastAsia="Arial Unicode MS" w:cs="Arial"/>
          <w:kern w:val="2"/>
          <w:lang w:val="ru-RU"/>
        </w:rPr>
        <w:t>-</w:t>
      </w:r>
      <w:r w:rsidR="005C1EB4">
        <w:rPr>
          <w:rFonts w:eastAsia="Arial Unicode MS" w:cs="Arial"/>
          <w:kern w:val="2"/>
          <w:lang w:val="ru-RU"/>
        </w:rPr>
        <w:t xml:space="preserve">2019 </w:t>
      </w:r>
      <w:r w:rsidR="005C1EB4" w:rsidRPr="00F10346">
        <w:rPr>
          <w:rFonts w:eastAsia="Arial Unicode MS" w:cs="Arial"/>
          <w:kern w:val="2"/>
          <w:lang w:val="ru-RU"/>
        </w:rPr>
        <w:t xml:space="preserve">од </w:t>
      </w:r>
      <w:r w:rsidR="005C1EB4">
        <w:rPr>
          <w:rFonts w:eastAsia="Arial Unicode MS" w:cs="Arial"/>
          <w:kern w:val="2"/>
          <w:lang w:val="ru-RU"/>
        </w:rPr>
        <w:t>01.11</w:t>
      </w:r>
      <w:r w:rsidR="005C1EB4" w:rsidRPr="00F10346">
        <w:rPr>
          <w:rFonts w:eastAsia="Arial Unicode MS" w:cs="Arial"/>
          <w:kern w:val="2"/>
          <w:lang w:val="ru-RU"/>
        </w:rPr>
        <w:t>.201</w:t>
      </w:r>
      <w:r w:rsidR="005C1EB4">
        <w:rPr>
          <w:rFonts w:eastAsia="Arial Unicode MS" w:cs="Arial"/>
          <w:kern w:val="2"/>
          <w:lang w:val="ru-RU"/>
        </w:rPr>
        <w:t>9</w:t>
      </w:r>
      <w:r w:rsidR="005C1EB4" w:rsidRPr="00F10346">
        <w:rPr>
          <w:rFonts w:eastAsia="Arial Unicode MS" w:cs="Arial"/>
          <w:color w:val="000000"/>
          <w:kern w:val="2"/>
          <w:lang w:val="ru-RU"/>
        </w:rPr>
        <w:t>.</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5C1EB4" w:rsidRPr="005C1EB4" w:rsidRDefault="00210557" w:rsidP="005C1EB4">
      <w:pPr>
        <w:pStyle w:val="Header"/>
        <w:jc w:val="center"/>
        <w:rPr>
          <w:sz w:val="22"/>
          <w:szCs w:val="22"/>
          <w:lang w:val="sr-Cyrl-RS"/>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5C1EB4" w:rsidRPr="005C1EB4">
        <w:rPr>
          <w:rFonts w:eastAsia="Arial" w:cs="Arial"/>
          <w:color w:val="000000"/>
          <w:sz w:val="22"/>
          <w:szCs w:val="22"/>
        </w:rPr>
        <w:t xml:space="preserve"> </w:t>
      </w:r>
      <w:r w:rsidR="005C1EB4" w:rsidRPr="005C1EB4">
        <w:rPr>
          <w:rFonts w:eastAsia="Arial" w:cs="Arial"/>
          <w:b/>
          <w:color w:val="000000"/>
          <w:sz w:val="22"/>
          <w:szCs w:val="22"/>
        </w:rPr>
        <w:t>3000/1254/2019</w:t>
      </w:r>
      <w:r w:rsidR="005C1EB4" w:rsidRPr="005C1EB4">
        <w:rPr>
          <w:rFonts w:eastAsia="Arial" w:cs="Arial"/>
          <w:b/>
          <w:color w:val="000000"/>
          <w:sz w:val="22"/>
          <w:szCs w:val="22"/>
          <w:lang w:val="sr-Cyrl-RS"/>
        </w:rPr>
        <w:t xml:space="preserve"> (2967/2019)</w:t>
      </w: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4A29C8" w:rsidRDefault="004A29C8"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4A29C8" w:rsidRDefault="004A29C8"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4A29C8" w:rsidRDefault="004A29C8" w:rsidP="004C3B38">
            <w:pPr>
              <w:tabs>
                <w:tab w:val="left" w:pos="360"/>
                <w:tab w:val="left" w:pos="567"/>
                <w:tab w:val="right" w:leader="dot" w:pos="9639"/>
              </w:tabs>
              <w:jc w:val="center"/>
              <w:rPr>
                <w:lang w:val="sr-Cyrl-RS"/>
              </w:rPr>
            </w:pPr>
            <w:r>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953F17" w:rsidRDefault="00953F17" w:rsidP="004C3B38">
            <w:pPr>
              <w:tabs>
                <w:tab w:val="left" w:pos="360"/>
                <w:tab w:val="left" w:pos="567"/>
                <w:tab w:val="right" w:leader="dot" w:pos="9639"/>
              </w:tabs>
              <w:jc w:val="center"/>
              <w:rPr>
                <w:lang w:val="sr-Latn-RS"/>
              </w:rPr>
            </w:pPr>
            <w:r>
              <w:rPr>
                <w:lang w:val="sr-Latn-RS"/>
              </w:rPr>
              <w:t>20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953F17" w:rsidRDefault="004A29C8" w:rsidP="00953F17">
            <w:pPr>
              <w:tabs>
                <w:tab w:val="left" w:pos="360"/>
                <w:tab w:val="left" w:pos="567"/>
                <w:tab w:val="right" w:leader="dot" w:pos="9639"/>
              </w:tabs>
              <w:jc w:val="center"/>
              <w:rPr>
                <w:lang w:val="sr-Latn-RS"/>
              </w:rPr>
            </w:pPr>
            <w:r>
              <w:rPr>
                <w:lang w:val="sr-Cyrl-RS"/>
              </w:rPr>
              <w:t>2</w:t>
            </w:r>
            <w:r w:rsidR="00953F17">
              <w:rPr>
                <w:lang w:val="sr-Latn-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4A29C8" w:rsidP="00953F17">
            <w:pPr>
              <w:tabs>
                <w:tab w:val="left" w:pos="360"/>
                <w:tab w:val="left" w:pos="567"/>
                <w:tab w:val="right" w:leader="dot" w:pos="9639"/>
              </w:tabs>
              <w:jc w:val="center"/>
            </w:pPr>
            <w:r>
              <w:t>2</w:t>
            </w:r>
            <w:r w:rsidR="00953F17">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4A29C8" w:rsidRDefault="00C62AA7" w:rsidP="004A29C8">
            <w:pPr>
              <w:tabs>
                <w:tab w:val="left" w:pos="360"/>
                <w:tab w:val="left" w:pos="567"/>
                <w:tab w:val="right" w:leader="dot" w:pos="9639"/>
              </w:tabs>
              <w:rPr>
                <w:rFonts w:cs="Arial"/>
                <w:lang w:val="sr-Cyrl-RS"/>
              </w:rPr>
            </w:pPr>
            <w:r w:rsidRPr="00F10346">
              <w:rPr>
                <w:rFonts w:cs="Arial"/>
              </w:rPr>
              <w:t>Обрасци (</w:t>
            </w:r>
            <w:r w:rsidR="004A29C8">
              <w:rPr>
                <w:rFonts w:cs="Arial"/>
              </w:rPr>
              <w:t>1</w:t>
            </w:r>
            <w:r w:rsidRPr="00F10346">
              <w:rPr>
                <w:rFonts w:cs="Arial"/>
              </w:rPr>
              <w:t>-</w:t>
            </w:r>
            <w:r w:rsidR="004A29C8">
              <w:rPr>
                <w:rFonts w:cs="Arial"/>
                <w:lang w:val="sr-Cyrl-RS"/>
              </w:rPr>
              <w:t>8</w:t>
            </w:r>
            <w:r w:rsidRPr="00F10346">
              <w:rPr>
                <w:rFonts w:cs="Arial"/>
              </w:rPr>
              <w:t>)</w:t>
            </w:r>
            <w:r w:rsidR="004A29C8">
              <w:rPr>
                <w:rFonts w:cs="Arial"/>
                <w:lang w:val="sr-Cyrl-RS"/>
              </w:rPr>
              <w:t xml:space="preserve"> и прилози (1-5)</w:t>
            </w:r>
          </w:p>
        </w:tc>
        <w:tc>
          <w:tcPr>
            <w:tcW w:w="810" w:type="dxa"/>
          </w:tcPr>
          <w:p w:rsidR="00C62AA7" w:rsidRPr="00953F17" w:rsidRDefault="004A29C8" w:rsidP="00953F17">
            <w:pPr>
              <w:tabs>
                <w:tab w:val="left" w:pos="360"/>
                <w:tab w:val="left" w:pos="567"/>
                <w:tab w:val="right" w:leader="dot" w:pos="9639"/>
              </w:tabs>
              <w:jc w:val="center"/>
              <w:rPr>
                <w:lang w:val="sr-Latn-RS"/>
              </w:rPr>
            </w:pPr>
            <w:r>
              <w:rPr>
                <w:lang w:val="sr-Cyrl-RS"/>
              </w:rPr>
              <w:t>4</w:t>
            </w:r>
            <w:r w:rsidR="00953F17">
              <w:rPr>
                <w:lang w:val="sr-Latn-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953F17" w:rsidRDefault="004A29C8" w:rsidP="00953F17">
            <w:pPr>
              <w:tabs>
                <w:tab w:val="left" w:pos="360"/>
                <w:tab w:val="left" w:pos="567"/>
                <w:tab w:val="right" w:leader="dot" w:pos="9639"/>
              </w:tabs>
              <w:jc w:val="center"/>
              <w:rPr>
                <w:lang w:val="sr-Latn-RS"/>
              </w:rPr>
            </w:pPr>
            <w:r>
              <w:rPr>
                <w:lang w:val="sr-Cyrl-RS"/>
              </w:rPr>
              <w:t>6</w:t>
            </w:r>
            <w:r w:rsidR="00953F17">
              <w:rPr>
                <w:lang w:val="sr-Latn-RS"/>
              </w:rPr>
              <w:t>6</w:t>
            </w:r>
          </w:p>
        </w:tc>
      </w:tr>
    </w:tbl>
    <w:p w:rsidR="009D3699" w:rsidRPr="00F10346" w:rsidRDefault="009D3699" w:rsidP="000C50A0">
      <w:pPr>
        <w:pStyle w:val="BodyText"/>
        <w:spacing w:before="0"/>
        <w:rPr>
          <w:rFonts w:cs="Arial"/>
          <w:b/>
          <w:spacing w:val="80"/>
          <w:sz w:val="22"/>
          <w:szCs w:val="22"/>
          <w:highlight w:val="yellow"/>
        </w:rPr>
      </w:pPr>
    </w:p>
    <w:p w:rsidR="00F5264D" w:rsidRPr="00953F17"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w:t>
      </w:r>
      <w:r w:rsidR="004A29C8">
        <w:rPr>
          <w:rFonts w:cs="Arial"/>
          <w:bCs/>
          <w:noProof/>
          <w:lang w:val="sr-Cyrl-CS"/>
        </w:rPr>
        <w:t>документације: 7</w:t>
      </w:r>
      <w:r w:rsidR="00953F17">
        <w:rPr>
          <w:rFonts w:cs="Arial"/>
          <w:bCs/>
          <w:noProof/>
          <w:lang w:val="sr-Latn-RS"/>
        </w:rPr>
        <w:t>4</w:t>
      </w:r>
    </w:p>
    <w:p w:rsidR="001853E1" w:rsidRPr="00F10346" w:rsidRDefault="001853E1" w:rsidP="000C50A0">
      <w:pPr>
        <w:pStyle w:val="BodyText"/>
        <w:spacing w:before="0"/>
        <w:rPr>
          <w:rFonts w:cs="Arial"/>
          <w:sz w:val="22"/>
          <w:szCs w:val="22"/>
        </w:rPr>
      </w:pPr>
    </w:p>
    <w:p w:rsidR="00FA0E61" w:rsidRPr="00F10346" w:rsidRDefault="00473AD5" w:rsidP="0054297D">
      <w:pPr>
        <w:pStyle w:val="Heading10"/>
        <w:numPr>
          <w:ilvl w:val="0"/>
          <w:numId w:val="19"/>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187134" w:rsidP="004276AD">
            <w:pPr>
              <w:suppressAutoHyphens/>
              <w:spacing w:line="100" w:lineRule="atLeast"/>
              <w:jc w:val="center"/>
              <w:rPr>
                <w:rFonts w:cs="Arial"/>
              </w:rPr>
            </w:pPr>
            <w:r>
              <w:rPr>
                <w:rFonts w:cs="Arial"/>
              </w:rPr>
              <w:t xml:space="preserve">Улица </w:t>
            </w:r>
            <w:r>
              <w:rPr>
                <w:rFonts w:cs="Arial"/>
                <w:lang w:val="sr-Cyrl-RS"/>
              </w:rPr>
              <w:t>Балканска 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AB30DE"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662B2E" w:rsidRDefault="004276AD" w:rsidP="00662B2E">
            <w:pPr>
              <w:pStyle w:val="Heading10"/>
              <w:ind w:left="0" w:firstLine="0"/>
              <w:rPr>
                <w:rFonts w:cs="Arial"/>
                <w:b w:val="0"/>
              </w:rPr>
            </w:pPr>
            <w:bookmarkStart w:id="15" w:name="_Toc442559877"/>
            <w:r w:rsidRPr="00F10346">
              <w:rPr>
                <w:rFonts w:cs="Arial"/>
                <w:b w:val="0"/>
              </w:rPr>
              <w:t xml:space="preserve">Набавка добара: </w:t>
            </w:r>
          </w:p>
          <w:p w:rsidR="004276AD" w:rsidRPr="00F10346" w:rsidRDefault="005C1EB4" w:rsidP="00662B2E">
            <w:pPr>
              <w:pStyle w:val="Heading10"/>
              <w:ind w:left="0" w:firstLine="0"/>
              <w:rPr>
                <w:rFonts w:cs="Arial"/>
                <w:b w:val="0"/>
              </w:rPr>
            </w:pPr>
            <w:r w:rsidRPr="00135EFF">
              <w:rPr>
                <w:rFonts w:eastAsia="Arial" w:cs="Arial"/>
                <w:b w:val="0"/>
                <w:color w:val="000000"/>
              </w:rPr>
              <w:t>Набавка модифик</w:t>
            </w:r>
            <w:r w:rsidR="00662B2E">
              <w:rPr>
                <w:rFonts w:eastAsia="Arial" w:cs="Arial"/>
                <w:b w:val="0"/>
                <w:color w:val="000000"/>
              </w:rPr>
              <w:t xml:space="preserve">ованих цеви вратила ДГС млинова </w:t>
            </w:r>
            <w:r w:rsidRPr="00135EFF">
              <w:rPr>
                <w:rFonts w:eastAsia="Arial" w:cs="Arial"/>
                <w:b w:val="0"/>
                <w:color w:val="000000"/>
              </w:rPr>
              <w:t>ТЕНТ-А</w:t>
            </w:r>
            <w:bookmarkEnd w:id="15"/>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C1EB4" w:rsidRDefault="002E12CC" w:rsidP="005C1EB4">
            <w:pPr>
              <w:pStyle w:val="ListParagraph"/>
              <w:widowControl w:val="0"/>
              <w:ind w:left="0"/>
              <w:jc w:val="center"/>
              <w:rPr>
                <w:rFonts w:ascii="Arial" w:hAnsi="Arial" w:cs="Arial"/>
                <w:color w:val="00B0F0"/>
              </w:rPr>
            </w:pPr>
            <w:r w:rsidRPr="005C1EB4">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5C1EB4" w:rsidRPr="00C3717E" w:rsidRDefault="005C1EB4" w:rsidP="005C1EB4">
            <w:pPr>
              <w:jc w:val="center"/>
              <w:rPr>
                <w:rFonts w:cs="Arial"/>
                <w:color w:val="00B0F0"/>
                <w:lang w:val="sr-Cyrl-RS"/>
              </w:rPr>
            </w:pPr>
            <w:r>
              <w:rPr>
                <w:rFonts w:cs="Arial"/>
                <w:lang w:val="sr-Cyrl-RS"/>
              </w:rPr>
              <w:t>Наташа Матић</w:t>
            </w:r>
          </w:p>
          <w:p w:rsidR="004276AD" w:rsidRPr="00F10346" w:rsidRDefault="005C1EB4" w:rsidP="005C1EB4">
            <w:pPr>
              <w:jc w:val="center"/>
              <w:rPr>
                <w:rFonts w:cs="Arial"/>
              </w:rPr>
            </w:pPr>
            <w:r w:rsidRPr="00E47C2E">
              <w:rPr>
                <w:rFonts w:cs="Arial"/>
              </w:rPr>
              <w:t xml:space="preserve">e-mail: </w:t>
            </w:r>
            <w:hyperlink r:id="rId166" w:history="1">
              <w:r w:rsidRPr="002C0B44">
                <w:rPr>
                  <w:rStyle w:val="Hyperlink"/>
                  <w:rFonts w:cs="Arial"/>
                </w:rPr>
                <w:t>matic.natasa@</w:t>
              </w:r>
            </w:hyperlink>
            <w:r w:rsidRPr="00E47C2E">
              <w:rPr>
                <w:rStyle w:val="Hyperlink"/>
                <w:rFonts w:cs="Arial"/>
              </w:rPr>
              <w:t>eps.rs</w:t>
            </w:r>
            <w:r w:rsidRPr="00F10346">
              <w:rPr>
                <w:rFonts w:cs="Arial"/>
              </w:rPr>
              <w:t xml:space="preserve"> </w:t>
            </w:r>
          </w:p>
        </w:tc>
      </w:tr>
    </w:tbl>
    <w:p w:rsidR="00FA0E61" w:rsidRPr="00F10346" w:rsidRDefault="00FA0E61" w:rsidP="000C50A0">
      <w:pPr>
        <w:spacing w:before="0"/>
        <w:rPr>
          <w:rFonts w:cs="Arial"/>
        </w:rPr>
      </w:pPr>
    </w:p>
    <w:p w:rsidR="00135EFF" w:rsidRDefault="00135EFF">
      <w:pPr>
        <w:spacing w:before="0"/>
        <w:jc w:val="left"/>
        <w:rPr>
          <w:rFonts w:cs="Arial"/>
        </w:rPr>
      </w:pPr>
      <w:r>
        <w:rPr>
          <w:rFonts w:cs="Arial"/>
        </w:rPr>
        <w:br w:type="page"/>
      </w:r>
    </w:p>
    <w:p w:rsidR="002E12CC" w:rsidRPr="00F10346" w:rsidRDefault="002E12CC" w:rsidP="0054297D">
      <w:pPr>
        <w:pStyle w:val="Heading10"/>
        <w:numPr>
          <w:ilvl w:val="0"/>
          <w:numId w:val="19"/>
        </w:numPr>
        <w:jc w:val="both"/>
        <w:rPr>
          <w:rFonts w:cs="Arial"/>
        </w:rPr>
      </w:pPr>
      <w:bookmarkStart w:id="16" w:name="_Toc442559878"/>
      <w:bookmarkStart w:id="17"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662B2E" w:rsidRPr="00F10346" w:rsidRDefault="002E12CC" w:rsidP="00662B2E">
      <w:pPr>
        <w:pStyle w:val="Heading10"/>
        <w:ind w:left="0" w:firstLine="0"/>
        <w:rPr>
          <w:rFonts w:cs="Arial"/>
          <w:b w:val="0"/>
        </w:rPr>
      </w:pPr>
      <w:r w:rsidRPr="00F10346">
        <w:rPr>
          <w:rFonts w:cs="Arial"/>
          <w:lang w:eastAsia="zh-CN"/>
        </w:rPr>
        <w:t xml:space="preserve">Опис предмета јавне набавке: </w:t>
      </w:r>
      <w:r w:rsidR="00662B2E" w:rsidRPr="00135EFF">
        <w:rPr>
          <w:rFonts w:eastAsia="Arial" w:cs="Arial"/>
          <w:b w:val="0"/>
          <w:color w:val="000000"/>
        </w:rPr>
        <w:t>Набавка модифик</w:t>
      </w:r>
      <w:r w:rsidR="00662B2E">
        <w:rPr>
          <w:rFonts w:eastAsia="Arial" w:cs="Arial"/>
          <w:b w:val="0"/>
          <w:color w:val="000000"/>
        </w:rPr>
        <w:t xml:space="preserve">ованих цеви вратила ДГС млинова </w:t>
      </w:r>
      <w:r w:rsidR="00662B2E" w:rsidRPr="00135EFF">
        <w:rPr>
          <w:rFonts w:eastAsia="Arial" w:cs="Arial"/>
          <w:b w:val="0"/>
          <w:color w:val="000000"/>
        </w:rPr>
        <w:t>ТЕНТ-А</w:t>
      </w:r>
    </w:p>
    <w:p w:rsidR="002E12CC" w:rsidRPr="00F10346" w:rsidRDefault="002E12CC" w:rsidP="00662B2E">
      <w:pPr>
        <w:spacing w:before="0"/>
        <w:rPr>
          <w:rFonts w:cs="Arial"/>
          <w:lang w:eastAsia="zh-CN"/>
        </w:rPr>
      </w:pPr>
      <w:r w:rsidRPr="00F10346">
        <w:rPr>
          <w:rFonts w:cs="Arial"/>
          <w:lang w:eastAsia="zh-CN"/>
        </w:rPr>
        <w:t>Назив из општег речника набавке:</w:t>
      </w:r>
      <w:r w:rsidR="00662B2E">
        <w:rPr>
          <w:rFonts w:cs="Arial"/>
          <w:lang w:val="sr-Cyrl-RS" w:eastAsia="zh-CN"/>
        </w:rPr>
        <w:t xml:space="preserve"> </w:t>
      </w:r>
      <w:r w:rsidR="00662B2E">
        <w:rPr>
          <w:rFonts w:eastAsia="Arial" w:cs="Arial"/>
          <w:color w:val="000000"/>
        </w:rPr>
        <w:t xml:space="preserve">Помоћни уређаји за котлове </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662B2E">
        <w:rPr>
          <w:rFonts w:eastAsia="Arial" w:cs="Arial"/>
          <w:color w:val="000000"/>
        </w:rPr>
        <w:t>42164000</w:t>
      </w:r>
    </w:p>
    <w:p w:rsidR="001B619C" w:rsidRPr="00F10346" w:rsidRDefault="001B619C" w:rsidP="0032186E">
      <w:pPr>
        <w:spacing w:before="0"/>
        <w:rPr>
          <w:rFonts w:cs="Arial"/>
          <w:lang w:eastAsia="zh-CN"/>
        </w:rPr>
      </w:pPr>
    </w:p>
    <w:p w:rsidR="00662B2E"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662B2E" w:rsidRDefault="00662B2E">
      <w:pPr>
        <w:spacing w:before="0"/>
        <w:jc w:val="left"/>
        <w:rPr>
          <w:rFonts w:cs="Arial"/>
          <w:lang w:eastAsia="zh-CN"/>
        </w:rPr>
      </w:pPr>
      <w:r>
        <w:rPr>
          <w:rFonts w:cs="Arial"/>
          <w:lang w:eastAsia="zh-CN"/>
        </w:rPr>
        <w:br w:type="page"/>
      </w:r>
    </w:p>
    <w:p w:rsidR="0032186E" w:rsidRPr="00F10346" w:rsidRDefault="00DB369C" w:rsidP="0054297D">
      <w:pPr>
        <w:pStyle w:val="Heading10"/>
        <w:numPr>
          <w:ilvl w:val="0"/>
          <w:numId w:val="19"/>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2C3F58" w:rsidRPr="00F10346" w:rsidRDefault="002C3F58" w:rsidP="00874F5B"/>
    <w:p w:rsidR="00662B2E" w:rsidRDefault="00662B2E" w:rsidP="0054297D">
      <w:pPr>
        <w:numPr>
          <w:ilvl w:val="0"/>
          <w:numId w:val="38"/>
        </w:numPr>
        <w:spacing w:before="0"/>
        <w:ind w:left="-284" w:hanging="283"/>
        <w:rPr>
          <w:rFonts w:cs="Arial"/>
          <w:b/>
          <w:noProof/>
          <w:lang w:val="sr-Cyrl-CS"/>
        </w:rPr>
      </w:pPr>
      <w:r w:rsidRPr="00EC34D7">
        <w:rPr>
          <w:rFonts w:cs="Arial"/>
          <w:b/>
          <w:noProof/>
          <w:lang w:val="sr-Cyrl-CS"/>
        </w:rPr>
        <w:t xml:space="preserve">ОПШТЕ ОДРЕДБЕ </w:t>
      </w:r>
    </w:p>
    <w:p w:rsidR="00662B2E" w:rsidRPr="00EC34D7" w:rsidRDefault="00662B2E" w:rsidP="00662B2E">
      <w:pPr>
        <w:ind w:left="-284"/>
        <w:rPr>
          <w:rFonts w:cs="Arial"/>
          <w:b/>
          <w:noProof/>
          <w:lang w:val="sr-Cyrl-CS"/>
        </w:rPr>
      </w:pPr>
    </w:p>
    <w:p w:rsidR="00662B2E" w:rsidRPr="008D6714" w:rsidRDefault="00662B2E" w:rsidP="00662B2E">
      <w:pPr>
        <w:tabs>
          <w:tab w:val="left" w:pos="5954"/>
          <w:tab w:val="left" w:pos="6379"/>
        </w:tabs>
        <w:ind w:left="-284" w:right="180" w:hanging="283"/>
        <w:rPr>
          <w:rFonts w:cs="Arial"/>
          <w:noProof/>
          <w:lang w:val="sr-Cyrl-CS"/>
        </w:rPr>
      </w:pPr>
      <w:r>
        <w:rPr>
          <w:rFonts w:cs="Arial"/>
          <w:noProof/>
          <w:lang w:val="sr-Cyrl-CS"/>
        </w:rPr>
        <w:t xml:space="preserve">     </w:t>
      </w:r>
      <w:r w:rsidRPr="008D6714">
        <w:rPr>
          <w:rFonts w:cs="Arial"/>
          <w:noProof/>
          <w:lang w:val="sr-Cyrl-CS"/>
        </w:rPr>
        <w:t>Израда, контрола и испорука</w:t>
      </w:r>
      <w:r w:rsidRPr="00EC34D7">
        <w:rPr>
          <w:rFonts w:cs="Arial"/>
          <w:noProof/>
          <w:lang w:val="sr-Cyrl-CS"/>
        </w:rPr>
        <w:t xml:space="preserve"> предметних заштитних цеви у зони 1 и зони 2, дефинисана је у приложеној документацији, као и у </w:t>
      </w:r>
      <w:r w:rsidRPr="008D6714">
        <w:rPr>
          <w:rFonts w:cs="Arial"/>
          <w:noProof/>
          <w:lang w:val="sr-Cyrl-CS"/>
        </w:rPr>
        <w:t xml:space="preserve">плану контроле квалитета који ће бити накнадно усаглашен са добављачем, након потписивања уговора. </w:t>
      </w:r>
      <w:r w:rsidRPr="00EC34D7">
        <w:rPr>
          <w:rFonts w:cs="Arial"/>
          <w:noProof/>
          <w:lang w:val="sr-Cyrl-CS"/>
        </w:rPr>
        <w:t xml:space="preserve">        </w:t>
      </w:r>
    </w:p>
    <w:p w:rsidR="00662B2E" w:rsidRPr="00EC34D7" w:rsidRDefault="00662B2E" w:rsidP="00662B2E">
      <w:pPr>
        <w:ind w:left="-284"/>
        <w:rPr>
          <w:rFonts w:cs="Arial"/>
          <w:b/>
          <w:lang w:val="sr-Latn-RS"/>
        </w:rPr>
      </w:pPr>
    </w:p>
    <w:p w:rsidR="00662B2E" w:rsidRPr="00EC34D7" w:rsidRDefault="00662B2E" w:rsidP="00662B2E">
      <w:pPr>
        <w:ind w:left="-284" w:hanging="283"/>
        <w:rPr>
          <w:rFonts w:cs="Arial"/>
          <w:b/>
          <w:lang w:val="sr-Cyrl-CS"/>
        </w:rPr>
      </w:pPr>
      <w:r w:rsidRPr="00EC34D7">
        <w:rPr>
          <w:rFonts w:cs="Arial"/>
          <w:noProof/>
          <w:lang w:val="sr-Cyrl-CS"/>
        </w:rPr>
        <w:t xml:space="preserve">2. </w:t>
      </w:r>
      <w:r w:rsidRPr="00EC34D7">
        <w:rPr>
          <w:rFonts w:cs="Arial"/>
          <w:noProof/>
          <w:lang w:val="sr-Cyrl-CS"/>
        </w:rPr>
        <w:tab/>
      </w:r>
      <w:r w:rsidRPr="00EC34D7">
        <w:rPr>
          <w:rFonts w:cs="Arial"/>
          <w:b/>
          <w:noProof/>
          <w:lang w:val="sr-Cyrl-CS"/>
        </w:rPr>
        <w:t>ДОКУМЕНТАЦИЈА</w:t>
      </w:r>
      <w:r w:rsidRPr="00EC34D7">
        <w:rPr>
          <w:rFonts w:cs="Arial"/>
          <w:noProof/>
          <w:lang w:val="sr-Cyrl-CS"/>
        </w:rPr>
        <w:t xml:space="preserve"> </w:t>
      </w:r>
      <w:r>
        <w:rPr>
          <w:rFonts w:cs="Arial"/>
          <w:noProof/>
          <w:lang w:val="sr-Cyrl-CS"/>
        </w:rPr>
        <w:t>-</w:t>
      </w:r>
      <w:r w:rsidRPr="00EC34D7">
        <w:rPr>
          <w:rFonts w:cs="Arial"/>
          <w:noProof/>
          <w:lang w:val="sr-Cyrl-CS"/>
        </w:rPr>
        <w:t xml:space="preserve"> цртежи за израду и спецификације</w:t>
      </w:r>
      <w:r w:rsidRPr="00EC34D7">
        <w:rPr>
          <w:rFonts w:cs="Arial"/>
          <w:noProof/>
          <w:lang w:val="sr-Latn-RS"/>
        </w:rPr>
        <w:t>:</w:t>
      </w:r>
      <w:r w:rsidRPr="00EC34D7">
        <w:rPr>
          <w:rFonts w:cs="Arial"/>
          <w:noProof/>
          <w:lang w:val="sr-Cyrl-CS"/>
        </w:rPr>
        <w:t xml:space="preserve"> </w:t>
      </w:r>
    </w:p>
    <w:p w:rsidR="00662B2E" w:rsidRPr="00EC34D7" w:rsidRDefault="00662B2E" w:rsidP="00662B2E">
      <w:pPr>
        <w:ind w:left="-284"/>
        <w:rPr>
          <w:rFonts w:cs="Arial"/>
          <w:noProof/>
          <w:lang w:val="sr-Cyrl-CS"/>
        </w:rPr>
      </w:pPr>
    </w:p>
    <w:p w:rsidR="00662B2E" w:rsidRPr="007C2C57" w:rsidRDefault="00662B2E" w:rsidP="00662B2E">
      <w:pPr>
        <w:tabs>
          <w:tab w:val="left" w:pos="5954"/>
          <w:tab w:val="left" w:pos="6379"/>
        </w:tabs>
        <w:ind w:left="-284" w:right="180"/>
        <w:rPr>
          <w:rFonts w:cs="Arial"/>
          <w:noProof/>
          <w:lang w:val="sr-Latn-RS"/>
        </w:rPr>
      </w:pPr>
      <w:r w:rsidRPr="00EC34D7">
        <w:rPr>
          <w:rFonts w:cs="Arial"/>
          <w:noProof/>
          <w:lang w:val="sr-Latn-RS"/>
        </w:rPr>
        <w:t xml:space="preserve">  </w:t>
      </w:r>
      <w:r w:rsidRPr="007C2C57">
        <w:rPr>
          <w:rFonts w:cs="Arial"/>
          <w:noProof/>
          <w:lang w:val="sr-Latn-RS"/>
        </w:rPr>
        <w:t>2.1  -  Заштитна цев вратила у зони 1 (склопни цртеж) .</w:t>
      </w:r>
      <w:r w:rsidRPr="00EC34D7">
        <w:rPr>
          <w:rFonts w:cs="Arial"/>
          <w:noProof/>
          <w:lang w:val="sr-Latn-RS"/>
        </w:rPr>
        <w:t>.....</w:t>
      </w:r>
      <w:r w:rsidRPr="007C2C57">
        <w:rPr>
          <w:rFonts w:cs="Arial"/>
          <w:noProof/>
          <w:lang w:val="sr-Latn-RS"/>
        </w:rPr>
        <w:t>.</w:t>
      </w:r>
      <w:r w:rsidRPr="00EC34D7">
        <w:rPr>
          <w:rFonts w:cs="Arial"/>
          <w:noProof/>
          <w:lang w:val="sr-Latn-RS"/>
        </w:rPr>
        <w:t>.</w:t>
      </w:r>
      <w:r w:rsidRPr="007C2C57">
        <w:rPr>
          <w:rFonts w:cs="Arial"/>
          <w:noProof/>
          <w:lang w:val="sr-Latn-RS"/>
        </w:rPr>
        <w:t xml:space="preserve">............... B151020-32-27-IG04-00069 </w:t>
      </w:r>
    </w:p>
    <w:p w:rsidR="00662B2E" w:rsidRPr="00EC34D7" w:rsidRDefault="00662B2E" w:rsidP="00662B2E">
      <w:pPr>
        <w:tabs>
          <w:tab w:val="left" w:pos="5954"/>
          <w:tab w:val="left" w:pos="6379"/>
        </w:tabs>
        <w:ind w:left="-284" w:right="180"/>
        <w:rPr>
          <w:rFonts w:cs="Arial"/>
          <w:noProof/>
          <w:lang w:val="sr-Latn-RS"/>
        </w:rPr>
      </w:pPr>
      <w:r w:rsidRPr="00EC34D7">
        <w:rPr>
          <w:rFonts w:cs="Arial"/>
          <w:noProof/>
          <w:lang w:val="sr-Latn-RS"/>
        </w:rPr>
        <w:t xml:space="preserve">  </w:t>
      </w:r>
      <w:r w:rsidRPr="007C2C57">
        <w:rPr>
          <w:rFonts w:cs="Arial"/>
          <w:noProof/>
          <w:lang w:val="sr-Latn-RS"/>
        </w:rPr>
        <w:t>2.2  -  Заштитна цев вратила у зони 1 (радионички цртеж) …..…....</w:t>
      </w:r>
      <w:r w:rsidRPr="00EC34D7">
        <w:rPr>
          <w:rFonts w:cs="Arial"/>
          <w:noProof/>
          <w:lang w:val="sr-Latn-RS"/>
        </w:rPr>
        <w:t>..</w:t>
      </w:r>
      <w:r w:rsidRPr="007C2C57">
        <w:rPr>
          <w:rFonts w:cs="Arial"/>
          <w:noProof/>
          <w:lang w:val="sr-Latn-RS"/>
        </w:rPr>
        <w:t>. B151020-32-27-IG04-00071</w:t>
      </w:r>
    </w:p>
    <w:p w:rsidR="00662B2E" w:rsidRPr="007C2C57" w:rsidRDefault="00662B2E" w:rsidP="00662B2E">
      <w:pPr>
        <w:tabs>
          <w:tab w:val="left" w:pos="5954"/>
          <w:tab w:val="left" w:pos="6379"/>
        </w:tabs>
        <w:ind w:left="-284" w:right="180"/>
        <w:rPr>
          <w:rFonts w:cs="Arial"/>
          <w:noProof/>
          <w:lang w:val="sr-Latn-RS"/>
        </w:rPr>
      </w:pPr>
      <w:r w:rsidRPr="00EC34D7">
        <w:rPr>
          <w:rFonts w:cs="Arial"/>
          <w:noProof/>
          <w:lang w:val="sr-Latn-RS"/>
        </w:rPr>
        <w:t xml:space="preserve">  </w:t>
      </w:r>
      <w:r w:rsidRPr="007C2C57">
        <w:rPr>
          <w:rFonts w:cs="Arial"/>
          <w:noProof/>
          <w:lang w:val="sr-Latn-RS"/>
        </w:rPr>
        <w:t>2.</w:t>
      </w:r>
      <w:r w:rsidRPr="00EC34D7">
        <w:rPr>
          <w:rFonts w:cs="Arial"/>
          <w:noProof/>
          <w:lang w:val="sr-Latn-RS"/>
        </w:rPr>
        <w:t>3</w:t>
      </w:r>
      <w:r w:rsidRPr="007C2C57">
        <w:rPr>
          <w:rFonts w:cs="Arial"/>
          <w:noProof/>
          <w:lang w:val="sr-Latn-RS"/>
        </w:rPr>
        <w:t xml:space="preserve">  -  Спецификација делова за заштитну цев вратила у зони 1</w:t>
      </w:r>
    </w:p>
    <w:p w:rsidR="00662B2E" w:rsidRPr="00EC34D7" w:rsidRDefault="00662B2E" w:rsidP="00662B2E">
      <w:pPr>
        <w:tabs>
          <w:tab w:val="left" w:pos="5954"/>
          <w:tab w:val="left" w:pos="6379"/>
        </w:tabs>
        <w:ind w:left="-284" w:right="180"/>
        <w:rPr>
          <w:rFonts w:cs="Arial"/>
          <w:noProof/>
          <w:lang w:val="sr-Cyrl-CS"/>
        </w:rPr>
      </w:pPr>
      <w:r w:rsidRPr="00EC34D7">
        <w:rPr>
          <w:rFonts w:cs="Arial"/>
          <w:noProof/>
          <w:lang w:val="sr-Latn-RS"/>
        </w:rPr>
        <w:t xml:space="preserve">  </w:t>
      </w:r>
      <w:r w:rsidRPr="00EC34D7">
        <w:rPr>
          <w:rFonts w:cs="Arial"/>
          <w:noProof/>
          <w:lang w:val="sr-Cyrl-CS"/>
        </w:rPr>
        <w:t xml:space="preserve">2.4  -  </w:t>
      </w:r>
      <w:r w:rsidRPr="007C2C57">
        <w:rPr>
          <w:rFonts w:cs="Arial"/>
          <w:noProof/>
          <w:lang w:val="sr-Latn-RS"/>
        </w:rPr>
        <w:t>Заштитна</w:t>
      </w:r>
      <w:r w:rsidRPr="00EC34D7">
        <w:rPr>
          <w:rFonts w:cs="Arial"/>
          <w:noProof/>
          <w:lang w:val="sr-Cyrl-CS"/>
        </w:rPr>
        <w:t xml:space="preserve"> цев вратила у зони 2 (склопни цртеж) .</w:t>
      </w:r>
      <w:r w:rsidRPr="00EC34D7">
        <w:rPr>
          <w:rFonts w:cs="Arial"/>
          <w:noProof/>
          <w:lang w:val="sr-Latn-RS"/>
        </w:rPr>
        <w:t>.....</w:t>
      </w:r>
      <w:r w:rsidRPr="00EC34D7">
        <w:rPr>
          <w:rFonts w:cs="Arial"/>
          <w:noProof/>
          <w:lang w:val="sr-Cyrl-RS"/>
        </w:rPr>
        <w:t>.</w:t>
      </w:r>
      <w:r w:rsidRPr="00EC34D7">
        <w:rPr>
          <w:rFonts w:cs="Arial"/>
          <w:noProof/>
          <w:lang w:val="sr-Latn-RS"/>
        </w:rPr>
        <w:t>.</w:t>
      </w:r>
      <w:r w:rsidRPr="00EC34D7">
        <w:rPr>
          <w:rFonts w:cs="Arial"/>
          <w:noProof/>
          <w:lang w:val="sr-Cyrl-RS"/>
        </w:rPr>
        <w:t>..</w:t>
      </w:r>
      <w:r>
        <w:rPr>
          <w:rFonts w:cs="Arial"/>
          <w:noProof/>
          <w:lang w:val="sr-Cyrl-RS"/>
        </w:rPr>
        <w:t>.........</w:t>
      </w:r>
      <w:r w:rsidRPr="00EC34D7">
        <w:rPr>
          <w:rFonts w:cs="Arial"/>
          <w:noProof/>
          <w:lang w:val="sr-Cyrl-RS"/>
        </w:rPr>
        <w:t>...</w:t>
      </w:r>
      <w:r>
        <w:rPr>
          <w:rFonts w:cs="Arial"/>
          <w:noProof/>
          <w:lang w:val="sr-Cyrl-RS"/>
        </w:rPr>
        <w:t xml:space="preserve">. </w:t>
      </w:r>
      <w:r w:rsidRPr="00EC34D7">
        <w:rPr>
          <w:rFonts w:cs="Arial"/>
          <w:noProof/>
          <w:lang w:val="sr-Cyrl-CS"/>
        </w:rPr>
        <w:t>B151020-32-27-IG04-000</w:t>
      </w:r>
      <w:r w:rsidRPr="00EC34D7">
        <w:rPr>
          <w:rFonts w:cs="Arial"/>
          <w:noProof/>
          <w:lang w:val="sr-Latn-RS"/>
        </w:rPr>
        <w:t>70</w:t>
      </w:r>
      <w:r w:rsidRPr="00EC34D7">
        <w:rPr>
          <w:rFonts w:cs="Arial"/>
          <w:noProof/>
          <w:lang w:val="sr-Cyrl-CS"/>
        </w:rPr>
        <w:t xml:space="preserve"> </w:t>
      </w:r>
    </w:p>
    <w:p w:rsidR="00662B2E" w:rsidRPr="007C2C57" w:rsidRDefault="00662B2E" w:rsidP="00662B2E">
      <w:pPr>
        <w:tabs>
          <w:tab w:val="left" w:pos="5954"/>
          <w:tab w:val="left" w:pos="6379"/>
        </w:tabs>
        <w:ind w:left="-284" w:right="180"/>
        <w:rPr>
          <w:rFonts w:cs="Arial"/>
          <w:noProof/>
          <w:lang w:val="sr-Latn-RS"/>
        </w:rPr>
      </w:pPr>
      <w:r w:rsidRPr="00EC34D7">
        <w:rPr>
          <w:rFonts w:cs="Arial"/>
          <w:noProof/>
          <w:lang w:val="sr-Latn-RS"/>
        </w:rPr>
        <w:t xml:space="preserve">  </w:t>
      </w:r>
      <w:r w:rsidRPr="007C2C57">
        <w:rPr>
          <w:rFonts w:cs="Arial"/>
          <w:noProof/>
          <w:lang w:val="sr-Latn-RS"/>
        </w:rPr>
        <w:t>2.5  -  Заштитна цев вратила у зони 2 (радионички цртеж) ……..….</w:t>
      </w:r>
      <w:r w:rsidRPr="00EC34D7">
        <w:rPr>
          <w:rFonts w:cs="Arial"/>
          <w:noProof/>
          <w:lang w:val="sr-Latn-RS"/>
        </w:rPr>
        <w:t>..</w:t>
      </w:r>
      <w:r w:rsidRPr="007C2C57">
        <w:rPr>
          <w:rFonts w:cs="Arial"/>
          <w:noProof/>
          <w:lang w:val="sr-Latn-RS"/>
        </w:rPr>
        <w:t>. B151020-32-27-IG04-0007</w:t>
      </w:r>
      <w:r w:rsidRPr="00EC34D7">
        <w:rPr>
          <w:rFonts w:cs="Arial"/>
          <w:noProof/>
          <w:lang w:val="sr-Latn-RS"/>
        </w:rPr>
        <w:t>2-AA</w:t>
      </w:r>
      <w:r w:rsidRPr="007C2C57">
        <w:rPr>
          <w:rFonts w:cs="Arial"/>
          <w:noProof/>
          <w:lang w:val="sr-Latn-RS"/>
        </w:rPr>
        <w:t xml:space="preserve"> </w:t>
      </w:r>
    </w:p>
    <w:p w:rsidR="00662B2E" w:rsidRPr="007C2C57" w:rsidRDefault="00662B2E" w:rsidP="00662B2E">
      <w:pPr>
        <w:tabs>
          <w:tab w:val="left" w:pos="5954"/>
          <w:tab w:val="left" w:pos="6379"/>
        </w:tabs>
        <w:ind w:left="-284" w:right="180"/>
        <w:rPr>
          <w:rFonts w:cs="Arial"/>
          <w:noProof/>
          <w:lang w:val="sr-Latn-RS"/>
        </w:rPr>
      </w:pPr>
      <w:r w:rsidRPr="00EC34D7">
        <w:rPr>
          <w:rFonts w:cs="Arial"/>
          <w:noProof/>
          <w:lang w:val="sr-Latn-RS"/>
        </w:rPr>
        <w:t xml:space="preserve">  </w:t>
      </w:r>
      <w:r w:rsidRPr="007C2C57">
        <w:rPr>
          <w:rFonts w:cs="Arial"/>
          <w:noProof/>
          <w:lang w:val="sr-Latn-RS"/>
        </w:rPr>
        <w:t>2.6  -  Спецификација делова за заштитну цев вратила у зони 2</w:t>
      </w:r>
    </w:p>
    <w:p w:rsidR="00662B2E" w:rsidRPr="007C2C57" w:rsidRDefault="00662B2E" w:rsidP="00662B2E">
      <w:pPr>
        <w:tabs>
          <w:tab w:val="left" w:pos="5954"/>
          <w:tab w:val="left" w:pos="6379"/>
        </w:tabs>
        <w:ind w:left="-284" w:right="180"/>
        <w:rPr>
          <w:rFonts w:cs="Arial"/>
          <w:noProof/>
          <w:lang w:val="sr-Latn-RS"/>
        </w:rPr>
      </w:pPr>
    </w:p>
    <w:p w:rsidR="00662B2E" w:rsidRPr="00EC34D7" w:rsidRDefault="00662B2E" w:rsidP="00662B2E">
      <w:pPr>
        <w:tabs>
          <w:tab w:val="left" w:pos="6237"/>
        </w:tabs>
        <w:ind w:left="-284" w:right="180" w:hanging="283"/>
        <w:rPr>
          <w:rFonts w:cs="Arial"/>
          <w:noProof/>
          <w:lang w:val="sr-Cyrl-RS"/>
        </w:rPr>
      </w:pPr>
      <w:r w:rsidRPr="00EC34D7">
        <w:rPr>
          <w:rFonts w:cs="Arial"/>
          <w:noProof/>
          <w:lang w:val="sr-Cyrl-CS"/>
        </w:rPr>
        <w:t xml:space="preserve">3. </w:t>
      </w:r>
      <w:r w:rsidRPr="00EC34D7">
        <w:rPr>
          <w:rFonts w:cs="Arial"/>
          <w:b/>
          <w:noProof/>
          <w:lang w:val="sr-Cyrl-CS"/>
        </w:rPr>
        <w:t>ТЕХНИЧКИ ЗАХТЕВИ ЗА ОТКОВАК</w:t>
      </w:r>
      <w:r w:rsidRPr="00EC34D7">
        <w:rPr>
          <w:rFonts w:cs="Arial"/>
          <w:b/>
          <w:noProof/>
        </w:rPr>
        <w:t xml:space="preserve"> </w:t>
      </w:r>
      <w:r w:rsidRPr="00EC34D7">
        <w:rPr>
          <w:rFonts w:cs="Arial"/>
          <w:noProof/>
          <w:lang w:val="sr-Latn-RS"/>
        </w:rPr>
        <w:t>(</w:t>
      </w:r>
      <w:r>
        <w:rPr>
          <w:rFonts w:cs="Arial"/>
          <w:noProof/>
          <w:lang w:val="sr-Cyrl-RS"/>
        </w:rPr>
        <w:t xml:space="preserve">прирубница - </w:t>
      </w:r>
      <w:r w:rsidRPr="00EC34D7">
        <w:rPr>
          <w:rFonts w:cs="Arial"/>
          <w:noProof/>
          <w:lang w:val="sr-Cyrl-RS"/>
        </w:rPr>
        <w:t xml:space="preserve">позиција 1 на црт. </w:t>
      </w:r>
      <w:r w:rsidRPr="00EC34D7">
        <w:rPr>
          <w:rFonts w:cs="Arial"/>
          <w:noProof/>
          <w:lang w:val="sr-Cyrl-CS"/>
        </w:rPr>
        <w:t xml:space="preserve">B151020-32-27-IG04-00069 и </w:t>
      </w:r>
      <w:r>
        <w:rPr>
          <w:rFonts w:cs="Arial"/>
          <w:noProof/>
          <w:lang w:val="sr-Cyrl-CS"/>
        </w:rPr>
        <w:t xml:space="preserve">  </w:t>
      </w:r>
      <w:r w:rsidRPr="00EC34D7">
        <w:rPr>
          <w:rFonts w:cs="Arial"/>
          <w:noProof/>
          <w:lang w:val="sr-Cyrl-CS"/>
        </w:rPr>
        <w:t>B151020-32-27-IG04-00071</w:t>
      </w:r>
      <w:r>
        <w:rPr>
          <w:rFonts w:cs="Arial"/>
          <w:noProof/>
          <w:lang w:val="sr-Cyrl-CS"/>
        </w:rPr>
        <w:t>, тј. позиција 1 у спецификацији делова за заштитну цев вратила у зони 1</w:t>
      </w:r>
      <w:r w:rsidRPr="00EC34D7">
        <w:rPr>
          <w:rFonts w:cs="Arial"/>
          <w:noProof/>
          <w:lang w:val="sr-Latn-RS"/>
        </w:rPr>
        <w:t>)</w:t>
      </w:r>
    </w:p>
    <w:p w:rsidR="00662B2E" w:rsidRPr="00EC34D7" w:rsidRDefault="00662B2E" w:rsidP="00662B2E">
      <w:pPr>
        <w:tabs>
          <w:tab w:val="left" w:pos="6237"/>
        </w:tabs>
        <w:ind w:left="-284" w:right="180"/>
        <w:rPr>
          <w:rFonts w:cs="Arial"/>
          <w:noProof/>
          <w:lang w:val="sr-Cyrl-RS"/>
        </w:rPr>
      </w:pPr>
    </w:p>
    <w:p w:rsidR="00662B2E" w:rsidRPr="00EC34D7" w:rsidRDefault="00662B2E" w:rsidP="00662B2E">
      <w:pPr>
        <w:tabs>
          <w:tab w:val="left" w:pos="5954"/>
          <w:tab w:val="left" w:pos="6379"/>
        </w:tabs>
        <w:ind w:left="-284" w:right="180" w:hanging="283"/>
        <w:rPr>
          <w:rFonts w:cs="Arial"/>
          <w:noProof/>
          <w:lang w:val="sr-Cyrl-CS"/>
        </w:rPr>
      </w:pPr>
      <w:r w:rsidRPr="00EC34D7">
        <w:rPr>
          <w:rFonts w:cs="Arial"/>
          <w:noProof/>
          <w:lang w:val="sr-Cyrl-CS"/>
        </w:rPr>
        <w:t xml:space="preserve">    </w:t>
      </w:r>
      <w:r>
        <w:rPr>
          <w:rFonts w:cs="Arial"/>
          <w:noProof/>
          <w:lang w:val="sr-Cyrl-CS"/>
        </w:rPr>
        <w:t xml:space="preserve"> </w:t>
      </w:r>
      <w:r w:rsidRPr="00EC34D7">
        <w:rPr>
          <w:rFonts w:cs="Arial"/>
          <w:noProof/>
          <w:lang w:val="sr-Cyrl-CS"/>
        </w:rPr>
        <w:t xml:space="preserve">Материјал: челик квалитета 16Mo3 (W.nr. 1.5415) према EN 10222-1 </w:t>
      </w:r>
      <w:r>
        <w:rPr>
          <w:rFonts w:cs="Arial"/>
          <w:noProof/>
          <w:lang w:val="sr-Cyrl-CS"/>
        </w:rPr>
        <w:t xml:space="preserve">и </w:t>
      </w:r>
      <w:r w:rsidRPr="00EC34D7">
        <w:rPr>
          <w:rFonts w:cs="Arial"/>
          <w:noProof/>
          <w:lang w:val="sr-Cyrl-CS"/>
        </w:rPr>
        <w:t>EN 10222</w:t>
      </w:r>
      <w:r>
        <w:rPr>
          <w:rFonts w:cs="Arial"/>
          <w:noProof/>
          <w:lang w:val="sr-Cyrl-CS"/>
        </w:rPr>
        <w:t>-</w:t>
      </w:r>
      <w:r w:rsidRPr="00EC34D7">
        <w:rPr>
          <w:rFonts w:cs="Arial"/>
          <w:noProof/>
          <w:lang w:val="sr-Cyrl-CS"/>
        </w:rPr>
        <w:t>2</w:t>
      </w:r>
      <w:r>
        <w:rPr>
          <w:rFonts w:cs="Arial"/>
          <w:noProof/>
          <w:lang w:val="sr-Cyrl-CS"/>
        </w:rPr>
        <w:t>.</w:t>
      </w:r>
      <w:r w:rsidRPr="00EC34D7">
        <w:rPr>
          <w:rFonts w:cs="Arial"/>
          <w:noProof/>
          <w:lang w:val="sr-Cyrl-CS"/>
        </w:rPr>
        <w:t xml:space="preserve">     </w:t>
      </w:r>
    </w:p>
    <w:p w:rsidR="00662B2E" w:rsidRDefault="00662B2E" w:rsidP="00662B2E">
      <w:pPr>
        <w:tabs>
          <w:tab w:val="left" w:pos="5954"/>
          <w:tab w:val="left" w:pos="6379"/>
        </w:tabs>
        <w:ind w:left="-284" w:right="180"/>
        <w:rPr>
          <w:rFonts w:cs="Arial"/>
          <w:noProof/>
          <w:lang w:val="sr-Cyrl-CS"/>
        </w:rPr>
      </w:pPr>
      <w:r>
        <w:rPr>
          <w:rFonts w:cs="Arial"/>
          <w:noProof/>
          <w:lang w:val="sr-Cyrl-CS"/>
        </w:rPr>
        <w:t>Хемијска анализа шарже: з</w:t>
      </w:r>
      <w:r w:rsidRPr="00EC34D7">
        <w:rPr>
          <w:rFonts w:cs="Arial"/>
          <w:noProof/>
          <w:lang w:val="sr-Cyrl-CS"/>
        </w:rPr>
        <w:t xml:space="preserve">ахтевани </w:t>
      </w:r>
      <w:r>
        <w:rPr>
          <w:rFonts w:cs="Arial"/>
          <w:noProof/>
          <w:lang w:val="sr-Cyrl-CS"/>
        </w:rPr>
        <w:t>хемијски састав према EN 10222-1</w:t>
      </w:r>
      <w:r w:rsidRPr="00EC34D7">
        <w:rPr>
          <w:rFonts w:cs="Arial"/>
          <w:noProof/>
          <w:lang w:val="sr-Cyrl-CS"/>
        </w:rPr>
        <w:t xml:space="preserve"> и EN 10222</w:t>
      </w:r>
      <w:r>
        <w:rPr>
          <w:rFonts w:cs="Arial"/>
          <w:noProof/>
          <w:lang w:val="sr-Cyrl-CS"/>
        </w:rPr>
        <w:t>-</w:t>
      </w:r>
      <w:r w:rsidRPr="00EC34D7">
        <w:rPr>
          <w:rFonts w:cs="Arial"/>
          <w:noProof/>
          <w:lang w:val="sr-Cyrl-CS"/>
        </w:rPr>
        <w:t xml:space="preserve">2, уз додатни услов у ограничењу садржаја P≤0,015%. </w:t>
      </w:r>
    </w:p>
    <w:p w:rsidR="00662B2E" w:rsidRPr="00EC34D7" w:rsidRDefault="00662B2E" w:rsidP="00662B2E">
      <w:pPr>
        <w:tabs>
          <w:tab w:val="left" w:pos="5954"/>
          <w:tab w:val="left" w:pos="6379"/>
        </w:tabs>
        <w:ind w:left="-284" w:right="180"/>
        <w:rPr>
          <w:rFonts w:cs="Arial"/>
          <w:noProof/>
          <w:lang w:val="sr-Cyrl-CS"/>
        </w:rPr>
      </w:pPr>
    </w:p>
    <w:p w:rsidR="00662B2E" w:rsidRDefault="00662B2E" w:rsidP="00662B2E">
      <w:pPr>
        <w:tabs>
          <w:tab w:val="left" w:pos="5954"/>
          <w:tab w:val="left" w:pos="6379"/>
        </w:tabs>
        <w:ind w:left="-284" w:right="180"/>
        <w:rPr>
          <w:rFonts w:cs="Arial"/>
          <w:noProof/>
          <w:lang w:val="sr-Cyrl-CS"/>
        </w:rPr>
      </w:pPr>
      <w:r>
        <w:rPr>
          <w:rFonts w:cs="Arial"/>
          <w:noProof/>
          <w:lang w:val="sr-Cyrl-CS"/>
        </w:rPr>
        <w:t>Хемијска анализа производа: з</w:t>
      </w:r>
      <w:r w:rsidRPr="00EC34D7">
        <w:rPr>
          <w:rFonts w:cs="Arial"/>
          <w:noProof/>
          <w:lang w:val="sr-Cyrl-CS"/>
        </w:rPr>
        <w:t>ахтевани хемијски састав према EN 10222-</w:t>
      </w:r>
      <w:r>
        <w:rPr>
          <w:rFonts w:cs="Arial"/>
          <w:noProof/>
          <w:lang w:val="sr-Cyrl-CS"/>
        </w:rPr>
        <w:t>1</w:t>
      </w:r>
      <w:r w:rsidRPr="00EC34D7">
        <w:rPr>
          <w:rFonts w:cs="Arial"/>
          <w:noProof/>
          <w:lang w:val="sr-Cyrl-CS"/>
        </w:rPr>
        <w:t xml:space="preserve"> и EN 10222</w:t>
      </w:r>
      <w:r>
        <w:rPr>
          <w:rFonts w:cs="Arial"/>
          <w:noProof/>
          <w:lang w:val="sr-Cyrl-CS"/>
        </w:rPr>
        <w:t>-2</w:t>
      </w:r>
      <w:r w:rsidRPr="00EC34D7">
        <w:rPr>
          <w:rFonts w:cs="Arial"/>
          <w:noProof/>
          <w:lang w:val="sr-Cyrl-CS"/>
        </w:rPr>
        <w:t>.</w:t>
      </w:r>
    </w:p>
    <w:p w:rsidR="00662B2E" w:rsidRDefault="00662B2E" w:rsidP="00662B2E">
      <w:pPr>
        <w:tabs>
          <w:tab w:val="left" w:pos="5954"/>
          <w:tab w:val="left" w:pos="6379"/>
        </w:tabs>
        <w:ind w:left="-284" w:right="180"/>
        <w:rPr>
          <w:rFonts w:cs="Arial"/>
          <w:noProof/>
          <w:lang w:val="sr-Cyrl-CS"/>
        </w:rPr>
      </w:pPr>
    </w:p>
    <w:p w:rsidR="00662B2E" w:rsidRPr="00EC34D7" w:rsidRDefault="00662B2E" w:rsidP="00662B2E">
      <w:pPr>
        <w:tabs>
          <w:tab w:val="left" w:pos="5954"/>
          <w:tab w:val="left" w:pos="6379"/>
        </w:tabs>
        <w:ind w:left="-284" w:right="180"/>
        <w:rPr>
          <w:rFonts w:cs="Arial"/>
          <w:noProof/>
          <w:lang w:val="sr-Cyrl-CS"/>
        </w:rPr>
      </w:pPr>
      <w:r w:rsidRPr="00EC34D7">
        <w:rPr>
          <w:rFonts w:cs="Arial"/>
          <w:noProof/>
          <w:lang w:val="sr-Cyrl-CS"/>
        </w:rPr>
        <w:t>Испитивања се врше на епруветама са жигом, на којима су вршена механичка испитивања.</w:t>
      </w:r>
    </w:p>
    <w:p w:rsidR="00662B2E" w:rsidRPr="00EC34D7" w:rsidRDefault="00662B2E" w:rsidP="00662B2E">
      <w:pPr>
        <w:tabs>
          <w:tab w:val="left" w:pos="5954"/>
          <w:tab w:val="left" w:pos="6379"/>
        </w:tabs>
        <w:ind w:left="-284" w:right="180"/>
        <w:rPr>
          <w:rFonts w:cs="Arial"/>
          <w:noProof/>
          <w:lang w:val="sr-Cyrl-CS"/>
        </w:rPr>
      </w:pPr>
    </w:p>
    <w:p w:rsidR="00662B2E" w:rsidRPr="00EC34D7" w:rsidRDefault="00662B2E" w:rsidP="00662B2E">
      <w:pPr>
        <w:tabs>
          <w:tab w:val="left" w:pos="5954"/>
          <w:tab w:val="left" w:pos="6379"/>
        </w:tabs>
        <w:ind w:left="-284" w:right="180"/>
        <w:rPr>
          <w:rFonts w:cs="Arial"/>
          <w:noProof/>
          <w:lang w:val="sr-Cyrl-CS"/>
        </w:rPr>
      </w:pPr>
      <w:r w:rsidRPr="00EC34D7">
        <w:rPr>
          <w:rFonts w:cs="Arial"/>
          <w:noProof/>
          <w:lang w:val="sr-Cyrl-CS"/>
        </w:rPr>
        <w:t>Механичке особин</w:t>
      </w:r>
      <w:r>
        <w:rPr>
          <w:rFonts w:cs="Arial"/>
          <w:noProof/>
          <w:lang w:val="sr-Cyrl-CS"/>
        </w:rPr>
        <w:t>е и ударна енергија производа: и</w:t>
      </w:r>
      <w:r w:rsidRPr="00EC34D7">
        <w:rPr>
          <w:rFonts w:cs="Arial"/>
          <w:noProof/>
          <w:lang w:val="sr-Cyrl-CS"/>
        </w:rPr>
        <w:t xml:space="preserve">спитивања се врше према сада важећим EN и ISO нормама за поједине методе испитивања (нпр. EN ISO 6892-1 i </w:t>
      </w:r>
      <w:r>
        <w:rPr>
          <w:rFonts w:cs="Arial"/>
          <w:noProof/>
          <w:lang w:val="sr-Cyrl-CS"/>
        </w:rPr>
        <w:t>6892-2</w:t>
      </w:r>
      <w:r w:rsidRPr="00EC34D7">
        <w:rPr>
          <w:rFonts w:cs="Arial"/>
          <w:noProof/>
          <w:lang w:val="sr-Cyrl-CS"/>
        </w:rPr>
        <w:t>; EN ISO 148-1). Захтеване вредности су према EN 10222-2.</w:t>
      </w:r>
    </w:p>
    <w:p w:rsidR="00662B2E" w:rsidRPr="00EC34D7" w:rsidRDefault="00662B2E" w:rsidP="00662B2E">
      <w:pPr>
        <w:tabs>
          <w:tab w:val="left" w:pos="5954"/>
          <w:tab w:val="left" w:pos="6379"/>
        </w:tabs>
        <w:ind w:left="-284" w:right="180"/>
        <w:rPr>
          <w:rFonts w:cs="Arial"/>
          <w:noProof/>
          <w:lang w:val="sr-Cyrl-CS"/>
        </w:rPr>
      </w:pPr>
      <w:r w:rsidRPr="00EC34D7">
        <w:rPr>
          <w:rFonts w:cs="Arial"/>
          <w:noProof/>
          <w:lang w:val="sr-Cyrl-CS"/>
        </w:rPr>
        <w:tab/>
      </w:r>
    </w:p>
    <w:p w:rsidR="00662B2E" w:rsidRDefault="00662B2E" w:rsidP="00662B2E">
      <w:pPr>
        <w:tabs>
          <w:tab w:val="left" w:pos="5954"/>
          <w:tab w:val="left" w:pos="6379"/>
        </w:tabs>
        <w:ind w:left="-284" w:right="180"/>
        <w:rPr>
          <w:rFonts w:cs="Arial"/>
          <w:noProof/>
          <w:lang w:val="sr-Cyrl-CS"/>
        </w:rPr>
      </w:pPr>
      <w:r w:rsidRPr="00EC34D7">
        <w:rPr>
          <w:rFonts w:cs="Arial"/>
          <w:noProof/>
          <w:lang w:val="sr-Cyrl-CS"/>
        </w:rPr>
        <w:lastRenderedPageBreak/>
        <w:t>Припремни сегмент</w:t>
      </w:r>
      <w:r>
        <w:rPr>
          <w:rFonts w:cs="Arial"/>
          <w:noProof/>
          <w:lang w:val="sr-Cyrl-CS"/>
        </w:rPr>
        <w:t>и</w:t>
      </w:r>
      <w:r w:rsidRPr="00EC34D7">
        <w:rPr>
          <w:rFonts w:cs="Arial"/>
          <w:noProof/>
          <w:lang w:val="sr-Cyrl-CS"/>
        </w:rPr>
        <w:t xml:space="preserve"> </w:t>
      </w:r>
      <w:r>
        <w:rPr>
          <w:rFonts w:cs="Arial"/>
          <w:noProof/>
          <w:lang w:val="sr-Latn-RS"/>
        </w:rPr>
        <w:t>(</w:t>
      </w:r>
      <w:r>
        <w:rPr>
          <w:rFonts w:cs="Arial"/>
          <w:noProof/>
          <w:lang w:val="sr-Cyrl-RS"/>
        </w:rPr>
        <w:t>део отковка из којег се праве епрувете за испитивање</w:t>
      </w:r>
      <w:r>
        <w:rPr>
          <w:rFonts w:cs="Arial"/>
          <w:noProof/>
          <w:lang w:val="sr-Latn-RS"/>
        </w:rPr>
        <w:t>)</w:t>
      </w:r>
      <w:r>
        <w:rPr>
          <w:rFonts w:cs="Arial"/>
          <w:noProof/>
          <w:lang w:val="sr-Cyrl-RS"/>
        </w:rPr>
        <w:t xml:space="preserve"> не смеју бити физички одвојени од отковка п</w:t>
      </w:r>
      <w:r>
        <w:rPr>
          <w:rFonts w:cs="Arial"/>
          <w:noProof/>
          <w:lang w:val="sr-Cyrl-CS"/>
        </w:rPr>
        <w:t>ре доласка контроле н</w:t>
      </w:r>
      <w:r w:rsidRPr="00EC34D7">
        <w:rPr>
          <w:rFonts w:cs="Arial"/>
          <w:noProof/>
          <w:lang w:val="sr-Cyrl-CS"/>
        </w:rPr>
        <w:t>аручиоца (зауставна тачка</w:t>
      </w:r>
      <w:r>
        <w:rPr>
          <w:rFonts w:cs="Arial"/>
          <w:noProof/>
          <w:lang w:val="sr-Cyrl-CS"/>
        </w:rPr>
        <w:t xml:space="preserve"> у Плану контроле квалитета). Ф</w:t>
      </w:r>
      <w:r w:rsidRPr="00EC34D7">
        <w:rPr>
          <w:rFonts w:cs="Arial"/>
          <w:noProof/>
          <w:lang w:val="sr-Cyrl-CS"/>
        </w:rPr>
        <w:t xml:space="preserve">изичко одвајање припремних </w:t>
      </w:r>
      <w:r>
        <w:rPr>
          <w:rFonts w:cs="Arial"/>
          <w:noProof/>
          <w:lang w:val="sr-Cyrl-CS"/>
        </w:rPr>
        <w:t>сегмената</w:t>
      </w:r>
      <w:r w:rsidRPr="00EC34D7">
        <w:rPr>
          <w:rFonts w:cs="Arial"/>
          <w:noProof/>
          <w:lang w:val="sr-Cyrl-CS"/>
        </w:rPr>
        <w:t xml:space="preserve"> од отков</w:t>
      </w:r>
      <w:r>
        <w:rPr>
          <w:rFonts w:cs="Arial"/>
          <w:noProof/>
          <w:lang w:val="sr-Cyrl-CS"/>
        </w:rPr>
        <w:t>а</w:t>
      </w:r>
      <w:r w:rsidRPr="00EC34D7">
        <w:rPr>
          <w:rFonts w:cs="Arial"/>
          <w:noProof/>
          <w:lang w:val="sr-Cyrl-CS"/>
        </w:rPr>
        <w:t xml:space="preserve">ка и њихово </w:t>
      </w:r>
      <w:r>
        <w:rPr>
          <w:rFonts w:cs="Arial"/>
          <w:noProof/>
          <w:lang w:val="sr-Cyrl-CS"/>
        </w:rPr>
        <w:t>обележавање („</w:t>
      </w:r>
      <w:r w:rsidRPr="00EC34D7">
        <w:rPr>
          <w:rFonts w:cs="Arial"/>
          <w:noProof/>
          <w:lang w:val="sr-Cyrl-CS"/>
        </w:rPr>
        <w:t>жигосање</w:t>
      </w:r>
      <w:r>
        <w:rPr>
          <w:rFonts w:cs="Arial"/>
          <w:noProof/>
          <w:lang w:val="sr-Cyrl-CS"/>
        </w:rPr>
        <w:t>“)</w:t>
      </w:r>
      <w:r w:rsidRPr="00EC34D7">
        <w:rPr>
          <w:rFonts w:cs="Arial"/>
          <w:noProof/>
          <w:lang w:val="sr-Cyrl-CS"/>
        </w:rPr>
        <w:t xml:space="preserve">, изводи се </w:t>
      </w:r>
      <w:r>
        <w:rPr>
          <w:rFonts w:cs="Arial"/>
          <w:noProof/>
          <w:lang w:val="sr-Cyrl-CS"/>
        </w:rPr>
        <w:t xml:space="preserve">искључиво </w:t>
      </w:r>
      <w:r w:rsidRPr="00EC34D7">
        <w:rPr>
          <w:rFonts w:cs="Arial"/>
          <w:noProof/>
          <w:lang w:val="sr-Cyrl-CS"/>
        </w:rPr>
        <w:t>у присуству</w:t>
      </w:r>
      <w:r>
        <w:rPr>
          <w:rFonts w:cs="Arial"/>
          <w:noProof/>
          <w:lang w:val="sr-Cyrl-CS"/>
        </w:rPr>
        <w:t xml:space="preserve"> контроле</w:t>
      </w:r>
      <w:r w:rsidRPr="00EC34D7">
        <w:rPr>
          <w:rFonts w:cs="Arial"/>
          <w:noProof/>
          <w:lang w:val="sr-Cyrl-CS"/>
        </w:rPr>
        <w:t xml:space="preserve"> наручиоца. Потом следи израда епрувета</w:t>
      </w:r>
      <w:r>
        <w:rPr>
          <w:rFonts w:cs="Arial"/>
          <w:noProof/>
          <w:lang w:val="sr-Cyrl-CS"/>
        </w:rPr>
        <w:t xml:space="preserve"> из припремног сегмента</w:t>
      </w:r>
      <w:r w:rsidRPr="00EC34D7">
        <w:rPr>
          <w:rFonts w:cs="Arial"/>
          <w:noProof/>
          <w:lang w:val="sr-Cyrl-CS"/>
        </w:rPr>
        <w:t>, где на свакој епрувети</w:t>
      </w:r>
      <w:r>
        <w:rPr>
          <w:rFonts w:cs="Arial"/>
          <w:noProof/>
          <w:lang w:val="sr-Cyrl-CS"/>
        </w:rPr>
        <w:t>, пре почетка испитивања,</w:t>
      </w:r>
      <w:r w:rsidRPr="00EC34D7">
        <w:rPr>
          <w:rFonts w:cs="Arial"/>
          <w:noProof/>
          <w:lang w:val="sr-Cyrl-CS"/>
        </w:rPr>
        <w:t xml:space="preserve"> мора постојати минимално један жиг</w:t>
      </w:r>
      <w:r>
        <w:rPr>
          <w:rFonts w:cs="Arial"/>
          <w:noProof/>
          <w:lang w:val="sr-Cyrl-CS"/>
        </w:rPr>
        <w:t xml:space="preserve"> наручиоца</w:t>
      </w:r>
      <w:r w:rsidRPr="00EC34D7">
        <w:rPr>
          <w:rFonts w:cs="Arial"/>
          <w:noProof/>
          <w:lang w:val="sr-Cyrl-CS"/>
        </w:rPr>
        <w:t>.</w:t>
      </w:r>
    </w:p>
    <w:p w:rsidR="00662B2E" w:rsidRDefault="00662B2E" w:rsidP="00662B2E">
      <w:pPr>
        <w:tabs>
          <w:tab w:val="left" w:pos="5954"/>
          <w:tab w:val="left" w:pos="6379"/>
        </w:tabs>
        <w:ind w:left="-284" w:right="180"/>
        <w:rPr>
          <w:rFonts w:cs="Arial"/>
          <w:noProof/>
          <w:lang w:val="sr-Cyrl-CS"/>
        </w:rPr>
      </w:pPr>
    </w:p>
    <w:p w:rsidR="00662B2E" w:rsidRPr="00EC34D7" w:rsidRDefault="00662B2E" w:rsidP="00662B2E">
      <w:pPr>
        <w:tabs>
          <w:tab w:val="left" w:pos="5954"/>
          <w:tab w:val="left" w:pos="6379"/>
        </w:tabs>
        <w:ind w:left="-284" w:right="180"/>
        <w:rPr>
          <w:rFonts w:cs="Arial"/>
          <w:noProof/>
          <w:lang w:val="sr-Cyrl-CS"/>
        </w:rPr>
      </w:pPr>
      <w:r w:rsidRPr="00EC34D7">
        <w:rPr>
          <w:rFonts w:cs="Arial"/>
          <w:noProof/>
          <w:lang w:val="sr-Cyrl-CS"/>
        </w:rPr>
        <w:t xml:space="preserve">Епрувете за испитивање механичких особина </w:t>
      </w:r>
      <w:r>
        <w:rPr>
          <w:rFonts w:cs="Arial"/>
          <w:noProof/>
          <w:lang w:val="sr-Cyrl-CS"/>
        </w:rPr>
        <w:t>узимају</w:t>
      </w:r>
      <w:r w:rsidRPr="00EC34D7">
        <w:rPr>
          <w:rFonts w:cs="Arial"/>
          <w:noProof/>
          <w:lang w:val="sr-Cyrl-CS"/>
        </w:rPr>
        <w:t xml:space="preserve"> се у попречном или уздужном правцу, како следи:             </w:t>
      </w:r>
    </w:p>
    <w:p w:rsidR="00662B2E" w:rsidRDefault="00662B2E" w:rsidP="00662B2E">
      <w:pPr>
        <w:tabs>
          <w:tab w:val="left" w:pos="5954"/>
          <w:tab w:val="left" w:pos="6379"/>
        </w:tabs>
        <w:ind w:left="-284" w:right="180"/>
        <w:rPr>
          <w:rFonts w:cs="Arial"/>
          <w:noProof/>
          <w:lang w:val="sr-Cyrl-CS"/>
        </w:rPr>
      </w:pPr>
    </w:p>
    <w:p w:rsidR="00662B2E" w:rsidRPr="00EC34D7" w:rsidRDefault="00662B2E" w:rsidP="00662B2E">
      <w:pPr>
        <w:tabs>
          <w:tab w:val="left" w:pos="5954"/>
          <w:tab w:val="left" w:pos="6379"/>
        </w:tabs>
        <w:ind w:left="-284" w:right="180"/>
        <w:rPr>
          <w:rFonts w:cs="Arial"/>
          <w:noProof/>
          <w:lang w:val="sr-Cyrl-CS"/>
        </w:rPr>
      </w:pPr>
      <w:r w:rsidRPr="00EC34D7">
        <w:rPr>
          <w:rFonts w:cs="Arial"/>
          <w:noProof/>
          <w:lang w:val="sr-Cyrl-CS"/>
        </w:rPr>
        <w:t xml:space="preserve">         </w:t>
      </w:r>
      <w:r>
        <w:rPr>
          <w:rFonts w:cs="Arial"/>
          <w:noProof/>
          <w:lang w:val="sr-Cyrl-CS"/>
        </w:rPr>
        <w:t xml:space="preserve">                           </w:t>
      </w:r>
      <w:r w:rsidRPr="00EC34D7">
        <w:rPr>
          <w:rFonts w:cs="Arial"/>
          <w:noProof/>
          <w:lang w:val="sr-Cyrl-CS"/>
        </w:rPr>
        <w:t xml:space="preserve"> -  једна епрувета за затезање на собној температури,</w:t>
      </w:r>
    </w:p>
    <w:p w:rsidR="00662B2E" w:rsidRPr="00EC34D7" w:rsidRDefault="00662B2E" w:rsidP="00662B2E">
      <w:pPr>
        <w:tabs>
          <w:tab w:val="left" w:pos="5954"/>
          <w:tab w:val="left" w:pos="6379"/>
        </w:tabs>
        <w:ind w:left="-284" w:right="180"/>
        <w:rPr>
          <w:rFonts w:cs="Arial"/>
          <w:noProof/>
          <w:lang w:val="sr-Cyrl-CS"/>
        </w:rPr>
      </w:pPr>
      <w:r w:rsidRPr="00EC34D7">
        <w:rPr>
          <w:rFonts w:cs="Arial"/>
          <w:noProof/>
          <w:lang w:val="sr-Cyrl-CS"/>
        </w:rPr>
        <w:t xml:space="preserve">                         </w:t>
      </w:r>
      <w:r>
        <w:rPr>
          <w:rFonts w:cs="Arial"/>
          <w:noProof/>
          <w:lang w:val="sr-Cyrl-CS"/>
        </w:rPr>
        <w:t xml:space="preserve">            </w:t>
      </w:r>
      <w:r w:rsidRPr="00EC34D7">
        <w:rPr>
          <w:rFonts w:cs="Arial"/>
          <w:noProof/>
          <w:lang w:val="sr-Cyrl-CS"/>
        </w:rPr>
        <w:t xml:space="preserve">-  једна епрувета за затезање на 400°C, </w:t>
      </w:r>
    </w:p>
    <w:p w:rsidR="00662B2E" w:rsidRDefault="00662B2E" w:rsidP="00662B2E">
      <w:pPr>
        <w:tabs>
          <w:tab w:val="left" w:pos="5954"/>
          <w:tab w:val="left" w:pos="6379"/>
        </w:tabs>
        <w:ind w:left="-284" w:right="180"/>
        <w:rPr>
          <w:rFonts w:cs="Arial"/>
          <w:noProof/>
          <w:lang w:val="sr-Cyrl-CS"/>
        </w:rPr>
      </w:pPr>
      <w:r w:rsidRPr="00EC34D7">
        <w:rPr>
          <w:rFonts w:cs="Arial"/>
          <w:noProof/>
          <w:lang w:val="sr-Cyrl-CS"/>
        </w:rPr>
        <w:t xml:space="preserve">                    </w:t>
      </w:r>
      <w:r>
        <w:rPr>
          <w:rFonts w:cs="Arial"/>
          <w:noProof/>
          <w:lang w:val="sr-Cyrl-CS"/>
        </w:rPr>
        <w:t xml:space="preserve">                 -  три епрувете за енергију удара.</w:t>
      </w:r>
    </w:p>
    <w:p w:rsidR="00662B2E" w:rsidRPr="00EC34D7" w:rsidRDefault="00662B2E" w:rsidP="00662B2E">
      <w:pPr>
        <w:tabs>
          <w:tab w:val="left" w:pos="5954"/>
          <w:tab w:val="left" w:pos="6379"/>
        </w:tabs>
        <w:ind w:left="-284" w:right="180"/>
        <w:rPr>
          <w:rFonts w:cs="Arial"/>
          <w:noProof/>
          <w:lang w:val="sr-Latn-RS"/>
        </w:rPr>
      </w:pPr>
      <w:r w:rsidRPr="00EC34D7">
        <w:rPr>
          <w:rFonts w:cs="Arial"/>
          <w:noProof/>
          <w:lang w:val="sr-Cyrl-CS"/>
        </w:rPr>
        <w:t xml:space="preserve">      </w:t>
      </w:r>
    </w:p>
    <w:p w:rsidR="00662B2E" w:rsidRPr="00E938A1" w:rsidRDefault="00662B2E" w:rsidP="00662B2E">
      <w:pPr>
        <w:tabs>
          <w:tab w:val="left" w:pos="5954"/>
          <w:tab w:val="left" w:pos="6379"/>
        </w:tabs>
        <w:ind w:left="-284" w:right="180" w:hanging="283"/>
        <w:rPr>
          <w:rFonts w:cs="Arial"/>
          <w:noProof/>
          <w:lang w:val="sr-Cyrl-RS"/>
        </w:rPr>
      </w:pPr>
      <w:r w:rsidRPr="00E938A1">
        <w:rPr>
          <w:rFonts w:cs="Arial"/>
          <w:lang w:val="sr-Cyrl-RS"/>
        </w:rPr>
        <w:t xml:space="preserve">    Опрема за испитивање мора бити еталонирана од стране акредитационог тела.</w:t>
      </w:r>
    </w:p>
    <w:p w:rsidR="00662B2E" w:rsidRPr="00EC34D7" w:rsidRDefault="00662B2E" w:rsidP="00662B2E">
      <w:pPr>
        <w:tabs>
          <w:tab w:val="left" w:pos="5954"/>
          <w:tab w:val="left" w:pos="6379"/>
        </w:tabs>
        <w:ind w:left="-284" w:right="180"/>
        <w:rPr>
          <w:rFonts w:cs="Arial"/>
          <w:noProof/>
          <w:lang w:val="sr-Latn-RS"/>
        </w:rPr>
      </w:pPr>
      <w:r w:rsidRPr="00EC34D7">
        <w:rPr>
          <w:rFonts w:cs="Arial"/>
          <w:noProof/>
          <w:lang w:val="sr-Cyrl-CS"/>
        </w:rPr>
        <w:t xml:space="preserve">Предлог Плана контроле квалитета </w:t>
      </w:r>
      <w:r>
        <w:rPr>
          <w:rFonts w:cs="Arial"/>
          <w:noProof/>
          <w:lang w:val="sr-Cyrl-CS"/>
        </w:rPr>
        <w:t xml:space="preserve">отковка </w:t>
      </w:r>
      <w:r w:rsidRPr="00EC34D7">
        <w:rPr>
          <w:rFonts w:cs="Arial"/>
          <w:noProof/>
          <w:lang w:val="sr-Cyrl-CS"/>
        </w:rPr>
        <w:t xml:space="preserve">мора бити усаглашен са наручиоцем и прихваћен од стране наручиоца најкасније 15 дана након потписивања уговора. У плану </w:t>
      </w:r>
      <w:r>
        <w:rPr>
          <w:rFonts w:cs="Arial"/>
          <w:noProof/>
          <w:lang w:val="sr-Cyrl-CS"/>
        </w:rPr>
        <w:t xml:space="preserve">контроле </w:t>
      </w:r>
      <w:r w:rsidRPr="00EC34D7">
        <w:rPr>
          <w:rFonts w:cs="Arial"/>
          <w:noProof/>
          <w:lang w:val="sr-Cyrl-CS"/>
        </w:rPr>
        <w:t xml:space="preserve">квалитета дефинисаће се зауставна тачка при којој ће контрола наручиоца заједно са контролом </w:t>
      </w:r>
      <w:r w:rsidR="005F32F8">
        <w:rPr>
          <w:rFonts w:cs="Arial"/>
          <w:noProof/>
          <w:lang w:val="sr-Cyrl-CS"/>
        </w:rPr>
        <w:t>изабраног понуђача</w:t>
      </w:r>
      <w:r w:rsidRPr="00EC34D7">
        <w:rPr>
          <w:rFonts w:cs="Arial"/>
          <w:noProof/>
          <w:lang w:val="sr-Cyrl-CS"/>
        </w:rPr>
        <w:t xml:space="preserve"> извршити </w:t>
      </w:r>
      <w:r>
        <w:rPr>
          <w:rFonts w:cs="Arial"/>
          <w:noProof/>
          <w:lang w:val="sr-Cyrl-CS"/>
        </w:rPr>
        <w:t>испитивање (контролисање)</w:t>
      </w:r>
      <w:r w:rsidRPr="00EC34D7">
        <w:rPr>
          <w:rFonts w:cs="Arial"/>
          <w:noProof/>
          <w:lang w:val="sr-Cyrl-CS"/>
        </w:rPr>
        <w:t xml:space="preserve"> отковка.</w:t>
      </w:r>
    </w:p>
    <w:p w:rsidR="00662B2E" w:rsidRDefault="00662B2E" w:rsidP="00662B2E">
      <w:pPr>
        <w:tabs>
          <w:tab w:val="left" w:pos="5954"/>
          <w:tab w:val="left" w:pos="6379"/>
        </w:tabs>
        <w:ind w:left="-284" w:right="180"/>
        <w:rPr>
          <w:rFonts w:cs="Arial"/>
          <w:noProof/>
          <w:lang w:val="sr-Cyrl-CS"/>
        </w:rPr>
      </w:pPr>
      <w:r w:rsidRPr="00EC34D7">
        <w:rPr>
          <w:rFonts w:cs="Arial"/>
          <w:noProof/>
          <w:lang w:val="sr-Cyrl-RS"/>
        </w:rPr>
        <w:t>З</w:t>
      </w:r>
      <w:r w:rsidRPr="00EC34D7">
        <w:rPr>
          <w:rFonts w:cs="Arial"/>
          <w:noProof/>
          <w:lang w:val="sr-Cyrl-CS"/>
        </w:rPr>
        <w:t>авршна израда прирубнице, може се реализовати тек након што је обострано потписан записник о техничком пријему отковка.</w:t>
      </w:r>
    </w:p>
    <w:p w:rsidR="00662B2E" w:rsidRDefault="00662B2E" w:rsidP="00662B2E">
      <w:pPr>
        <w:tabs>
          <w:tab w:val="left" w:pos="5954"/>
          <w:tab w:val="left" w:pos="6379"/>
        </w:tabs>
        <w:ind w:left="-284" w:right="180"/>
        <w:rPr>
          <w:rFonts w:cs="Arial"/>
          <w:noProof/>
          <w:lang w:val="sr-Cyrl-CS"/>
        </w:rPr>
      </w:pPr>
    </w:p>
    <w:p w:rsidR="00662B2E" w:rsidRDefault="00662B2E" w:rsidP="00662B2E">
      <w:pPr>
        <w:tabs>
          <w:tab w:val="left" w:pos="5954"/>
          <w:tab w:val="left" w:pos="6379"/>
        </w:tabs>
        <w:ind w:left="-284" w:right="180" w:hanging="283"/>
        <w:rPr>
          <w:rFonts w:cs="Arial"/>
          <w:lang w:val="sr-Cyrl-RS"/>
        </w:rPr>
      </w:pPr>
    </w:p>
    <w:p w:rsidR="00430668" w:rsidRDefault="00430668" w:rsidP="00662B2E">
      <w:pPr>
        <w:jc w:val="center"/>
        <w:rPr>
          <w:rFonts w:cs="Arial"/>
          <w:sz w:val="28"/>
          <w:szCs w:val="28"/>
          <w:lang w:val="sr-Cyrl-RS"/>
        </w:rPr>
      </w:pPr>
      <w:r w:rsidRPr="00430668">
        <w:rPr>
          <w:rFonts w:cs="Arial"/>
          <w:noProof/>
          <w:sz w:val="28"/>
          <w:szCs w:val="28"/>
        </w:rPr>
        <w:lastRenderedPageBreak/>
        <w:drawing>
          <wp:inline distT="0" distB="0" distL="0" distR="0">
            <wp:extent cx="6499786" cy="6400800"/>
            <wp:effectExtent l="0" t="0" r="0" b="0"/>
            <wp:docPr id="10" name="Picture 10" descr="D:\Moji dokumenti 1. particija\NABAVKE 2019\2967 - 2019\CRTEZI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oji dokumenti 1. particija\NABAVKE 2019\2967 - 2019\CRTEZI_0001.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508729" cy="6409607"/>
                    </a:xfrm>
                    <a:prstGeom prst="rect">
                      <a:avLst/>
                    </a:prstGeom>
                    <a:noFill/>
                    <a:ln>
                      <a:noFill/>
                    </a:ln>
                  </pic:spPr>
                </pic:pic>
              </a:graphicData>
            </a:graphic>
          </wp:inline>
        </w:drawing>
      </w:r>
      <w:r w:rsidRPr="00430668">
        <w:rPr>
          <w:rFonts w:cs="Arial"/>
          <w:noProof/>
          <w:sz w:val="28"/>
          <w:szCs w:val="28"/>
        </w:rPr>
        <w:lastRenderedPageBreak/>
        <w:drawing>
          <wp:inline distT="0" distB="0" distL="0" distR="0">
            <wp:extent cx="6657254" cy="8001000"/>
            <wp:effectExtent l="0" t="0" r="0" b="0"/>
            <wp:docPr id="9" name="Picture 9" descr="D:\Moji dokumenti 1. particija\NABAVKE 2019\2967 - 2019\CRTEZI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oji dokumenti 1. particija\NABAVKE 2019\2967 - 2019\CRTEZI_0004.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663195" cy="8008141"/>
                    </a:xfrm>
                    <a:prstGeom prst="rect">
                      <a:avLst/>
                    </a:prstGeom>
                    <a:noFill/>
                    <a:ln>
                      <a:noFill/>
                    </a:ln>
                  </pic:spPr>
                </pic:pic>
              </a:graphicData>
            </a:graphic>
          </wp:inline>
        </w:drawing>
      </w:r>
      <w:r w:rsidRPr="00430668">
        <w:rPr>
          <w:rFonts w:cs="Arial"/>
          <w:noProof/>
          <w:sz w:val="28"/>
          <w:szCs w:val="28"/>
        </w:rPr>
        <w:lastRenderedPageBreak/>
        <w:drawing>
          <wp:inline distT="0" distB="0" distL="0" distR="0">
            <wp:extent cx="6610350" cy="9341074"/>
            <wp:effectExtent l="0" t="0" r="0" b="0"/>
            <wp:docPr id="8" name="Picture 8" descr="D:\Moji dokumenti 1. particija\NABAVKE 2019\2967 - 2019\CRTEZI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oji dokumenti 1. particija\NABAVKE 2019\2967 - 2019\CRTEZI_0003.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610906" cy="9341860"/>
                    </a:xfrm>
                    <a:prstGeom prst="rect">
                      <a:avLst/>
                    </a:prstGeom>
                    <a:noFill/>
                    <a:ln>
                      <a:noFill/>
                    </a:ln>
                  </pic:spPr>
                </pic:pic>
              </a:graphicData>
            </a:graphic>
          </wp:inline>
        </w:drawing>
      </w:r>
      <w:r w:rsidRPr="00430668">
        <w:rPr>
          <w:rFonts w:cs="Arial"/>
          <w:noProof/>
          <w:sz w:val="28"/>
          <w:szCs w:val="28"/>
        </w:rPr>
        <w:lastRenderedPageBreak/>
        <w:drawing>
          <wp:inline distT="0" distB="0" distL="0" distR="0">
            <wp:extent cx="5591175" cy="9710988"/>
            <wp:effectExtent l="0" t="0" r="0" b="5080"/>
            <wp:docPr id="7" name="Picture 7" descr="D:\Moji dokumenti 1. particija\NABAVKE 2019\2967 - 2019\CRTEZI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oji dokumenti 1. particija\NABAVKE 2019\2967 - 2019\CRTEZI_0002.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591846" cy="9712154"/>
                    </a:xfrm>
                    <a:prstGeom prst="rect">
                      <a:avLst/>
                    </a:prstGeom>
                    <a:noFill/>
                    <a:ln>
                      <a:noFill/>
                    </a:ln>
                  </pic:spPr>
                </pic:pic>
              </a:graphicData>
            </a:graphic>
          </wp:inline>
        </w:drawing>
      </w:r>
    </w:p>
    <w:p w:rsidR="00662B2E" w:rsidRDefault="00662B2E" w:rsidP="00662B2E">
      <w:pPr>
        <w:jc w:val="center"/>
        <w:rPr>
          <w:rFonts w:cs="Arial"/>
          <w:sz w:val="28"/>
          <w:szCs w:val="28"/>
          <w:lang w:val="sr-Cyrl-RS"/>
        </w:rPr>
      </w:pPr>
      <w:r w:rsidRPr="004E7FCD">
        <w:rPr>
          <w:rFonts w:cs="Arial"/>
          <w:sz w:val="28"/>
          <w:szCs w:val="28"/>
          <w:lang w:val="sr-Cyrl-RS"/>
        </w:rPr>
        <w:lastRenderedPageBreak/>
        <w:t>СПЕЦИФИКАЦИЈА ДЕЛОВА ЗА ЗАШТИТНУ ЦЕВ</w:t>
      </w:r>
      <w:r>
        <w:rPr>
          <w:rFonts w:cs="Arial"/>
          <w:sz w:val="28"/>
          <w:szCs w:val="28"/>
        </w:rPr>
        <w:t xml:space="preserve"> </w:t>
      </w:r>
      <w:r>
        <w:rPr>
          <w:rFonts w:cs="Arial"/>
          <w:sz w:val="28"/>
          <w:szCs w:val="28"/>
          <w:lang w:val="sr-Cyrl-RS"/>
        </w:rPr>
        <w:t>ВРАТИЛА</w:t>
      </w:r>
      <w:r w:rsidRPr="004E7FCD">
        <w:rPr>
          <w:rFonts w:cs="Arial"/>
          <w:sz w:val="28"/>
          <w:szCs w:val="28"/>
          <w:lang w:val="sr-Cyrl-RS"/>
        </w:rPr>
        <w:t xml:space="preserve"> У ЗОНИ 1</w:t>
      </w:r>
    </w:p>
    <w:p w:rsidR="00662B2E" w:rsidRPr="004D5AA1" w:rsidRDefault="00662B2E" w:rsidP="00662B2E">
      <w:pPr>
        <w:tabs>
          <w:tab w:val="left" w:pos="5954"/>
          <w:tab w:val="left" w:pos="6379"/>
        </w:tabs>
        <w:ind w:left="-284" w:right="180" w:hanging="283"/>
        <w:rPr>
          <w:rFonts w:cs="Arial"/>
          <w:lang w:val="sr-Cyrl-RS"/>
        </w:rPr>
      </w:pPr>
      <w:r>
        <w:rPr>
          <w:noProof/>
        </w:rPr>
        <w:drawing>
          <wp:inline distT="0" distB="0" distL="0" distR="0" wp14:anchorId="374F54AD" wp14:editId="79704F54">
            <wp:extent cx="5733415" cy="8197362"/>
            <wp:effectExtent l="0" t="0" r="635" b="0"/>
            <wp:docPr id="4" name="Picture 4" descr="d:\Users\aveskovic\Desktop\CCCCCCCCCCCCCCCCCCCCC\4B151020-32-27-276-0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veskovic\Desktop\CCCCCCCCCCCCCCCCCCCCC\4B151020-32-27-276-0107-0-1.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197362"/>
                    </a:xfrm>
                    <a:prstGeom prst="rect">
                      <a:avLst/>
                    </a:prstGeom>
                    <a:noFill/>
                    <a:ln>
                      <a:noFill/>
                    </a:ln>
                  </pic:spPr>
                </pic:pic>
              </a:graphicData>
            </a:graphic>
          </wp:inline>
        </w:drawing>
      </w:r>
    </w:p>
    <w:p w:rsidR="00D52169" w:rsidRPr="00F10346" w:rsidRDefault="00D52169" w:rsidP="00882155">
      <w:pPr>
        <w:spacing w:before="0"/>
        <w:rPr>
          <w:rFonts w:cs="Arial"/>
          <w:iCs/>
          <w:color w:val="00B0F0"/>
        </w:rPr>
      </w:pPr>
    </w:p>
    <w:p w:rsidR="00662B2E" w:rsidRDefault="002E7FE1" w:rsidP="0032186E">
      <w:pPr>
        <w:pStyle w:val="Heading10"/>
        <w:ind w:left="0" w:firstLine="0"/>
        <w:jc w:val="both"/>
        <w:rPr>
          <w:rFonts w:cs="Arial"/>
        </w:rPr>
      </w:pPr>
      <w:bookmarkStart w:id="18" w:name="_Toc441651541"/>
      <w:bookmarkStart w:id="19" w:name="_Toc442559879"/>
      <w:r w:rsidRPr="002E7FE1">
        <w:rPr>
          <w:rFonts w:cs="Arial"/>
          <w:noProof/>
          <w:lang w:val="en-US" w:eastAsia="en-US"/>
        </w:rPr>
        <w:lastRenderedPageBreak/>
        <w:drawing>
          <wp:inline distT="0" distB="0" distL="0" distR="0">
            <wp:extent cx="5733415" cy="8101879"/>
            <wp:effectExtent l="0" t="0" r="635" b="0"/>
            <wp:docPr id="11" name="Picture 11" descr="D:\Moji dokumenti 1. particija\NABAVKE 2019\2967 - 2019\ZONA 1 - 2.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1. particija\NABAVKE 2019\2967 - 2019\ZONA 1 - 2. STRANA.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8101879"/>
                    </a:xfrm>
                    <a:prstGeom prst="rect">
                      <a:avLst/>
                    </a:prstGeom>
                    <a:noFill/>
                    <a:ln>
                      <a:noFill/>
                    </a:ln>
                  </pic:spPr>
                </pic:pic>
              </a:graphicData>
            </a:graphic>
          </wp:inline>
        </w:drawing>
      </w:r>
    </w:p>
    <w:p w:rsidR="002E7FE1" w:rsidRDefault="002E7FE1" w:rsidP="002E7FE1">
      <w:pPr>
        <w:rPr>
          <w:lang w:val="sr-Cyrl-CS" w:eastAsia="ar-SA"/>
        </w:rPr>
      </w:pPr>
    </w:p>
    <w:p w:rsidR="002E7FE1" w:rsidRDefault="002E7FE1" w:rsidP="002E7FE1">
      <w:pPr>
        <w:rPr>
          <w:lang w:val="sr-Cyrl-CS" w:eastAsia="ar-SA"/>
        </w:rPr>
      </w:pPr>
    </w:p>
    <w:p w:rsidR="002E7FE1" w:rsidRDefault="002E7FE1" w:rsidP="002E7FE1">
      <w:pPr>
        <w:rPr>
          <w:lang w:val="sr-Cyrl-CS" w:eastAsia="ar-SA"/>
        </w:rPr>
      </w:pPr>
    </w:p>
    <w:p w:rsidR="002E7FE1" w:rsidRDefault="002E7FE1" w:rsidP="002E7FE1">
      <w:pPr>
        <w:rPr>
          <w:lang w:val="sr-Cyrl-CS" w:eastAsia="ar-SA"/>
        </w:rPr>
      </w:pPr>
    </w:p>
    <w:p w:rsidR="002E7FE1" w:rsidRDefault="002E7FE1" w:rsidP="002E7FE1">
      <w:pPr>
        <w:rPr>
          <w:lang w:val="sr-Cyrl-CS" w:eastAsia="ar-SA"/>
        </w:rPr>
      </w:pPr>
      <w:r w:rsidRPr="002E7FE1">
        <w:rPr>
          <w:noProof/>
        </w:rPr>
        <w:drawing>
          <wp:inline distT="0" distB="0" distL="0" distR="0">
            <wp:extent cx="5733415" cy="8101879"/>
            <wp:effectExtent l="0" t="0" r="635" b="0"/>
            <wp:docPr id="12" name="Picture 12" descr="D:\Moji dokumenti 1. particija\NABAVKE 2019\2967 - 2019\ZONA 1 - 3.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1. particija\NABAVKE 2019\2967 - 2019\ZONA 1 - 3. STRANA.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101879"/>
                    </a:xfrm>
                    <a:prstGeom prst="rect">
                      <a:avLst/>
                    </a:prstGeom>
                    <a:noFill/>
                    <a:ln>
                      <a:noFill/>
                    </a:ln>
                  </pic:spPr>
                </pic:pic>
              </a:graphicData>
            </a:graphic>
          </wp:inline>
        </w:drawing>
      </w:r>
    </w:p>
    <w:p w:rsidR="002E7FE1" w:rsidRPr="002E7FE1" w:rsidRDefault="002E7FE1" w:rsidP="002E7FE1">
      <w:pPr>
        <w:rPr>
          <w:lang w:val="sr-Cyrl-CS" w:eastAsia="ar-SA"/>
        </w:rPr>
      </w:pPr>
    </w:p>
    <w:p w:rsidR="00662B2E" w:rsidRPr="00977FD9" w:rsidRDefault="00662B2E" w:rsidP="00662B2E">
      <w:pPr>
        <w:jc w:val="center"/>
        <w:rPr>
          <w:rFonts w:cs="Arial"/>
          <w:sz w:val="28"/>
          <w:szCs w:val="28"/>
        </w:rPr>
      </w:pPr>
      <w:r w:rsidRPr="004E7FCD">
        <w:rPr>
          <w:rFonts w:cs="Arial"/>
          <w:sz w:val="28"/>
          <w:szCs w:val="28"/>
          <w:lang w:val="sr-Cyrl-RS"/>
        </w:rPr>
        <w:lastRenderedPageBreak/>
        <w:t>СПЕЦИФИКАЦИЈА ДЕЛОВА ЗА ЗАШТИТНУ ЦЕВ</w:t>
      </w:r>
      <w:r>
        <w:rPr>
          <w:rFonts w:cs="Arial"/>
          <w:sz w:val="28"/>
          <w:szCs w:val="28"/>
        </w:rPr>
        <w:t xml:space="preserve"> </w:t>
      </w:r>
      <w:r>
        <w:rPr>
          <w:rFonts w:cs="Arial"/>
          <w:sz w:val="28"/>
          <w:szCs w:val="28"/>
          <w:lang w:val="sr-Cyrl-RS"/>
        </w:rPr>
        <w:t>ВРАТИЛА</w:t>
      </w:r>
      <w:r w:rsidRPr="004E7FCD">
        <w:rPr>
          <w:rFonts w:cs="Arial"/>
          <w:sz w:val="28"/>
          <w:szCs w:val="28"/>
          <w:lang w:val="sr-Cyrl-RS"/>
        </w:rPr>
        <w:t xml:space="preserve"> У ЗОНИ </w:t>
      </w:r>
      <w:r>
        <w:rPr>
          <w:rFonts w:cs="Arial"/>
          <w:sz w:val="28"/>
          <w:szCs w:val="28"/>
        </w:rPr>
        <w:t>2</w:t>
      </w:r>
    </w:p>
    <w:p w:rsidR="00662B2E" w:rsidRDefault="00662B2E" w:rsidP="00662B2E">
      <w:pPr>
        <w:jc w:val="center"/>
        <w:rPr>
          <w:rFonts w:cs="Arial"/>
          <w:sz w:val="28"/>
          <w:szCs w:val="28"/>
          <w:lang w:val="sr-Cyrl-RS"/>
        </w:rPr>
      </w:pPr>
    </w:p>
    <w:p w:rsidR="00662B2E" w:rsidRDefault="00662B2E" w:rsidP="00662B2E">
      <w:r w:rsidRPr="00763685">
        <w:rPr>
          <w:noProof/>
        </w:rPr>
        <w:drawing>
          <wp:inline distT="0" distB="0" distL="0" distR="0">
            <wp:extent cx="5762625" cy="7820025"/>
            <wp:effectExtent l="0" t="0" r="9525" b="9525"/>
            <wp:docPr id="6" name="Picture 6" descr="d:\Users\aveskovic\Desktop\CCCCCCCCCCCCCCCCCCCCC\B151020-32-27-277-0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veskovic\Desktop\CCCCCCCCCCCCCCCCCCCCC\B151020-32-27-277-0107-1-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62625" cy="7820025"/>
                    </a:xfrm>
                    <a:prstGeom prst="rect">
                      <a:avLst/>
                    </a:prstGeom>
                    <a:noFill/>
                    <a:ln>
                      <a:noFill/>
                    </a:ln>
                  </pic:spPr>
                </pic:pic>
              </a:graphicData>
            </a:graphic>
          </wp:inline>
        </w:drawing>
      </w:r>
    </w:p>
    <w:p w:rsidR="00662B2E" w:rsidRDefault="00662B2E" w:rsidP="00662B2E">
      <w:pPr>
        <w:tabs>
          <w:tab w:val="left" w:pos="6990"/>
        </w:tabs>
        <w:rPr>
          <w:lang w:val="sr-Cyrl-RS"/>
        </w:rPr>
      </w:pPr>
      <w:r>
        <w:tab/>
      </w:r>
    </w:p>
    <w:p w:rsidR="00662B2E" w:rsidRDefault="00662B2E" w:rsidP="00662B2E">
      <w:pPr>
        <w:tabs>
          <w:tab w:val="left" w:pos="6990"/>
        </w:tabs>
        <w:rPr>
          <w:lang w:val="sr-Cyrl-RS"/>
        </w:rPr>
      </w:pPr>
    </w:p>
    <w:p w:rsidR="00662B2E" w:rsidRDefault="00662B2E" w:rsidP="00662B2E">
      <w:pPr>
        <w:tabs>
          <w:tab w:val="left" w:pos="6990"/>
        </w:tabs>
        <w:rPr>
          <w:lang w:val="sr-Cyrl-RS"/>
        </w:rPr>
      </w:pPr>
    </w:p>
    <w:p w:rsidR="00662B2E" w:rsidRDefault="00662B2E" w:rsidP="00662B2E">
      <w:pPr>
        <w:tabs>
          <w:tab w:val="left" w:pos="6990"/>
        </w:tabs>
        <w:rPr>
          <w:noProof/>
          <w:lang w:val="sr-Cyrl-RS" w:eastAsia="sr-Latn-RS"/>
        </w:rPr>
      </w:pPr>
    </w:p>
    <w:p w:rsidR="00662B2E" w:rsidRDefault="00662B2E" w:rsidP="00662B2E">
      <w:pPr>
        <w:tabs>
          <w:tab w:val="left" w:pos="6990"/>
        </w:tabs>
        <w:rPr>
          <w:lang w:val="sr-Cyrl-RS"/>
        </w:rPr>
      </w:pPr>
      <w:r w:rsidRPr="00763685">
        <w:rPr>
          <w:noProof/>
        </w:rPr>
        <w:drawing>
          <wp:inline distT="0" distB="0" distL="0" distR="0">
            <wp:extent cx="5743575" cy="7896225"/>
            <wp:effectExtent l="0" t="0" r="9525" b="9525"/>
            <wp:docPr id="5" name="Picture 5" descr="d:\Users\aveskovic\Desktop\CCCCCCCCCCCCCCCCCCCCC\B151020-32-27-277-01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veskovic\Desktop\CCCCCCCCCCCCCCCCCCCCC\B151020-32-27-277-0107-1-2.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43575" cy="7896225"/>
                    </a:xfrm>
                    <a:prstGeom prst="rect">
                      <a:avLst/>
                    </a:prstGeom>
                    <a:noFill/>
                    <a:ln>
                      <a:noFill/>
                    </a:ln>
                  </pic:spPr>
                </pic:pic>
              </a:graphicData>
            </a:graphic>
          </wp:inline>
        </w:drawing>
      </w:r>
    </w:p>
    <w:p w:rsidR="00662B2E" w:rsidRDefault="00662B2E" w:rsidP="00662B2E">
      <w:pPr>
        <w:tabs>
          <w:tab w:val="left" w:pos="6990"/>
        </w:tabs>
        <w:rPr>
          <w:lang w:val="sr-Cyrl-RS"/>
        </w:rPr>
      </w:pPr>
    </w:p>
    <w:p w:rsidR="00662B2E" w:rsidRDefault="00662B2E" w:rsidP="00662B2E">
      <w:pPr>
        <w:tabs>
          <w:tab w:val="left" w:pos="6990"/>
        </w:tabs>
        <w:rPr>
          <w:lang w:val="sr-Cyrl-RS"/>
        </w:rPr>
      </w:pPr>
    </w:p>
    <w:p w:rsidR="00662B2E" w:rsidRDefault="00662B2E" w:rsidP="00662B2E">
      <w:pPr>
        <w:tabs>
          <w:tab w:val="left" w:pos="6990"/>
        </w:tabs>
        <w:rPr>
          <w:lang w:val="sr-Cyrl-RS"/>
        </w:rPr>
      </w:pPr>
      <w:r w:rsidRPr="00763685">
        <w:rPr>
          <w:noProof/>
        </w:rPr>
        <w:drawing>
          <wp:inline distT="0" distB="0" distL="0" distR="0">
            <wp:extent cx="5743575" cy="6581775"/>
            <wp:effectExtent l="0" t="0" r="9525" b="9525"/>
            <wp:docPr id="3" name="Picture 3" descr="d:\Users\aveskovic\Desktop\CCCCCCCCCCCCCCCCCCCCC\B151020-32-27-277-0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veskovic\Desktop\CCCCCCCCCCCCCCCCCCCCC\B151020-32-27-277-0107-1-3.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43575" cy="6581775"/>
                    </a:xfrm>
                    <a:prstGeom prst="rect">
                      <a:avLst/>
                    </a:prstGeom>
                    <a:noFill/>
                    <a:ln>
                      <a:noFill/>
                    </a:ln>
                  </pic:spPr>
                </pic:pic>
              </a:graphicData>
            </a:graphic>
          </wp:inline>
        </w:drawing>
      </w:r>
    </w:p>
    <w:p w:rsidR="00662B2E" w:rsidRDefault="00662B2E" w:rsidP="00662B2E">
      <w:pPr>
        <w:tabs>
          <w:tab w:val="left" w:pos="6990"/>
        </w:tabs>
        <w:rPr>
          <w:lang w:val="sr-Cyrl-RS"/>
        </w:rPr>
      </w:pPr>
    </w:p>
    <w:p w:rsidR="00662B2E" w:rsidRDefault="00662B2E" w:rsidP="00662B2E">
      <w:pPr>
        <w:tabs>
          <w:tab w:val="left" w:pos="6990"/>
        </w:tabs>
        <w:rPr>
          <w:lang w:val="sr-Cyrl-RS"/>
        </w:rPr>
      </w:pPr>
    </w:p>
    <w:p w:rsidR="00662B2E" w:rsidRPr="001A6F97" w:rsidRDefault="00662B2E" w:rsidP="00662B2E">
      <w:pPr>
        <w:tabs>
          <w:tab w:val="left" w:pos="6990"/>
        </w:tabs>
        <w:rPr>
          <w:lang w:val="sr-Cyrl-RS"/>
        </w:rPr>
      </w:pPr>
      <w:r w:rsidRPr="00763685">
        <w:rPr>
          <w:noProof/>
        </w:rPr>
        <w:lastRenderedPageBreak/>
        <w:drawing>
          <wp:inline distT="0" distB="0" distL="0" distR="0">
            <wp:extent cx="5676900" cy="3390900"/>
            <wp:effectExtent l="0" t="0" r="0" b="0"/>
            <wp:docPr id="2" name="Picture 2" descr="d:\Users\aveskovic\Desktop\CCCCCCCCCCCCCCCCCCCCC\B151020-32-27-277-0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veskovic\Desktop\CCCCCCCCCCCCCCCCCCCCC\B151020-32-27-277-0107-1-4.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76900" cy="3390900"/>
                    </a:xfrm>
                    <a:prstGeom prst="rect">
                      <a:avLst/>
                    </a:prstGeom>
                    <a:noFill/>
                    <a:ln>
                      <a:noFill/>
                    </a:ln>
                  </pic:spPr>
                </pic:pic>
              </a:graphicData>
            </a:graphic>
          </wp:inline>
        </w:drawing>
      </w:r>
    </w:p>
    <w:p w:rsidR="00662B2E" w:rsidRDefault="00662B2E" w:rsidP="0032186E">
      <w:pPr>
        <w:pStyle w:val="Heading10"/>
        <w:ind w:left="0" w:firstLine="0"/>
        <w:jc w:val="both"/>
        <w:rPr>
          <w:rFonts w:cs="Arial"/>
        </w:rPr>
      </w:pPr>
    </w:p>
    <w:p w:rsidR="00662B2E" w:rsidRDefault="00662B2E" w:rsidP="0032186E">
      <w:pPr>
        <w:pStyle w:val="Heading10"/>
        <w:ind w:left="0" w:firstLine="0"/>
        <w:jc w:val="both"/>
        <w:rPr>
          <w:rFonts w:cs="Arial"/>
        </w:rPr>
      </w:pPr>
    </w:p>
    <w:p w:rsidR="00DB369C" w:rsidRDefault="00DB369C" w:rsidP="0054297D">
      <w:pPr>
        <w:pStyle w:val="Heading10"/>
        <w:numPr>
          <w:ilvl w:val="1"/>
          <w:numId w:val="19"/>
        </w:numPr>
        <w:jc w:val="both"/>
        <w:rPr>
          <w:rFonts w:cs="Arial"/>
        </w:rPr>
      </w:pPr>
      <w:r w:rsidRPr="00F10346">
        <w:rPr>
          <w:rFonts w:cs="Arial"/>
        </w:rPr>
        <w:t>Врста</w:t>
      </w:r>
      <w:r w:rsidR="005551C2" w:rsidRPr="00F10346">
        <w:rPr>
          <w:rFonts w:cs="Arial"/>
        </w:rPr>
        <w:t xml:space="preserve"> и </w:t>
      </w:r>
      <w:r w:rsidRPr="00F10346">
        <w:rPr>
          <w:rFonts w:cs="Arial"/>
        </w:rPr>
        <w:t>количина добара</w:t>
      </w:r>
      <w:bookmarkEnd w:id="18"/>
      <w:bookmarkEnd w:id="19"/>
    </w:p>
    <w:p w:rsidR="00721D88" w:rsidRPr="00721D88" w:rsidRDefault="00721D88" w:rsidP="00721D88">
      <w:pPr>
        <w:rPr>
          <w:lang w:val="sr-Cyrl-CS" w:eastAsia="ar-SA"/>
        </w:rPr>
      </w:pPr>
    </w:p>
    <w:tbl>
      <w:tblPr>
        <w:tblStyle w:val="TableGrid"/>
        <w:tblW w:w="0" w:type="auto"/>
        <w:tblLook w:val="04A0" w:firstRow="1" w:lastRow="0" w:firstColumn="1" w:lastColumn="0" w:noHBand="0" w:noVBand="1"/>
      </w:tblPr>
      <w:tblGrid>
        <w:gridCol w:w="858"/>
        <w:gridCol w:w="2571"/>
        <w:gridCol w:w="1679"/>
        <w:gridCol w:w="1680"/>
      </w:tblGrid>
      <w:tr w:rsidR="00721D88" w:rsidRPr="00AF0705" w:rsidTr="002C3F58">
        <w:tc>
          <w:tcPr>
            <w:tcW w:w="858"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Редни бро</w:t>
            </w:r>
          </w:p>
        </w:tc>
        <w:tc>
          <w:tcPr>
            <w:tcW w:w="2571"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Назив производа</w:t>
            </w:r>
          </w:p>
        </w:tc>
        <w:tc>
          <w:tcPr>
            <w:tcW w:w="1679"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Јединица мере</w:t>
            </w:r>
          </w:p>
        </w:tc>
        <w:tc>
          <w:tcPr>
            <w:tcW w:w="1680"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Количина</w:t>
            </w:r>
          </w:p>
        </w:tc>
      </w:tr>
      <w:tr w:rsidR="00721D88" w:rsidRPr="00AF0705" w:rsidTr="002C3F58">
        <w:tc>
          <w:tcPr>
            <w:tcW w:w="858"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1.</w:t>
            </w:r>
          </w:p>
        </w:tc>
        <w:tc>
          <w:tcPr>
            <w:tcW w:w="2571"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Заштитна цев  вратила у зони 1 - комплет</w:t>
            </w:r>
          </w:p>
        </w:tc>
        <w:tc>
          <w:tcPr>
            <w:tcW w:w="1679"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комплет</w:t>
            </w:r>
          </w:p>
        </w:tc>
        <w:tc>
          <w:tcPr>
            <w:tcW w:w="1680"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9</w:t>
            </w:r>
          </w:p>
        </w:tc>
      </w:tr>
      <w:tr w:rsidR="00721D88" w:rsidRPr="00685CFD" w:rsidTr="002C3F58">
        <w:tc>
          <w:tcPr>
            <w:tcW w:w="858"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2.</w:t>
            </w:r>
          </w:p>
        </w:tc>
        <w:tc>
          <w:tcPr>
            <w:tcW w:w="2571" w:type="dxa"/>
          </w:tcPr>
          <w:p w:rsidR="00721D88" w:rsidRPr="00AF0705"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rPr>
            </w:pPr>
            <w:r>
              <w:rPr>
                <w:rFonts w:ascii="Arial" w:hAnsi="Arial" w:cs="Arial"/>
                <w:color w:val="000000" w:themeColor="text1"/>
                <w:lang w:val="sr-Cyrl-RS"/>
              </w:rPr>
              <w:t>Заштитна цев  вратила у зони 2 - комплет</w:t>
            </w:r>
          </w:p>
        </w:tc>
        <w:tc>
          <w:tcPr>
            <w:tcW w:w="1679" w:type="dxa"/>
          </w:tcPr>
          <w:p w:rsidR="00721D88" w:rsidRPr="00685CFD"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комплет</w:t>
            </w:r>
          </w:p>
        </w:tc>
        <w:tc>
          <w:tcPr>
            <w:tcW w:w="1680" w:type="dxa"/>
          </w:tcPr>
          <w:p w:rsidR="00721D88" w:rsidRPr="00685CFD" w:rsidRDefault="00721D88" w:rsidP="002C3F58">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lang w:val="sr-Cyrl-RS"/>
              </w:rPr>
              <w:t>6</w:t>
            </w:r>
          </w:p>
        </w:tc>
      </w:tr>
    </w:tbl>
    <w:p w:rsidR="00721D88" w:rsidRDefault="00721D88" w:rsidP="00721D88">
      <w:pPr>
        <w:rPr>
          <w:rFonts w:cs="Arial"/>
          <w:lang w:val="sr-Cyrl-RS"/>
        </w:rPr>
      </w:pPr>
    </w:p>
    <w:p w:rsidR="00721D88" w:rsidRDefault="00721D88" w:rsidP="00721D88">
      <w:pPr>
        <w:rPr>
          <w:rFonts w:cs="Arial"/>
          <w:lang w:val="sr-Cyrl-RS"/>
        </w:rPr>
      </w:pPr>
    </w:p>
    <w:p w:rsidR="00721D88" w:rsidRDefault="00721D88" w:rsidP="00721D88">
      <w:pPr>
        <w:rPr>
          <w:lang w:val="sr-Cyrl-CS" w:eastAsia="ar-SA"/>
        </w:rPr>
      </w:pPr>
      <w:r w:rsidRPr="004D5AA1">
        <w:rPr>
          <w:rFonts w:cs="Arial"/>
          <w:lang w:val="sr-Cyrl-RS"/>
        </w:rPr>
        <w:t xml:space="preserve">Испоруку вршити по комплетима. Један комплет </w:t>
      </w:r>
      <w:r>
        <w:rPr>
          <w:rFonts w:cs="Arial"/>
          <w:lang w:val="sr-Cyrl-RS"/>
        </w:rPr>
        <w:t xml:space="preserve">заштитне цеви вратила у зони 1 </w:t>
      </w:r>
      <w:r w:rsidRPr="004D5AA1">
        <w:rPr>
          <w:rFonts w:cs="Arial"/>
          <w:lang w:val="sr-Cyrl-RS"/>
        </w:rPr>
        <w:t xml:space="preserve">садржи све позиције из </w:t>
      </w:r>
      <w:r>
        <w:rPr>
          <w:rFonts w:cs="Arial"/>
          <w:lang w:val="sr-Cyrl-RS"/>
        </w:rPr>
        <w:t>приложене спецификације делова за заштитну цев вратила у зони 1</w:t>
      </w:r>
      <w:r w:rsidRPr="004D5AA1">
        <w:rPr>
          <w:rFonts w:cs="Arial"/>
          <w:lang w:val="sr-Cyrl-RS"/>
        </w:rPr>
        <w:t xml:space="preserve">. Један комплет </w:t>
      </w:r>
      <w:r>
        <w:rPr>
          <w:rFonts w:cs="Arial"/>
          <w:lang w:val="sr-Cyrl-RS"/>
        </w:rPr>
        <w:t xml:space="preserve">заштитне цеви вратила у зони 2 </w:t>
      </w:r>
      <w:r w:rsidRPr="004D5AA1">
        <w:rPr>
          <w:rFonts w:cs="Arial"/>
          <w:lang w:val="sr-Cyrl-RS"/>
        </w:rPr>
        <w:t xml:space="preserve">садржи све позиције из </w:t>
      </w:r>
      <w:r>
        <w:rPr>
          <w:rFonts w:cs="Arial"/>
          <w:lang w:val="sr-Cyrl-RS"/>
        </w:rPr>
        <w:t>приложене спецификације делова за заштитну цев вратила у зони 2</w:t>
      </w:r>
      <w:r w:rsidRPr="004D5AA1">
        <w:rPr>
          <w:rFonts w:cs="Arial"/>
          <w:lang w:val="sr-Cyrl-RS"/>
        </w:rPr>
        <w:t>.</w:t>
      </w:r>
      <w:r>
        <w:rPr>
          <w:rFonts w:cs="Arial"/>
          <w:lang w:val="sr-Cyrl-RS"/>
        </w:rPr>
        <w:t xml:space="preserve"> </w:t>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0628D0" w:rsidRPr="00721D88" w:rsidRDefault="000628D0"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721D88">
        <w:rPr>
          <w:rFonts w:ascii="Arial" w:hAnsi="Arial" w:cs="Arial"/>
        </w:rPr>
        <w:t xml:space="preserve">3.2.1. </w:t>
      </w:r>
      <w:r w:rsidR="00721D88">
        <w:rPr>
          <w:rFonts w:ascii="Arial" w:hAnsi="Arial" w:cs="Arial"/>
          <w:lang w:val="sr-Cyrl-RS"/>
        </w:rPr>
        <w:t>К</w:t>
      </w:r>
      <w:r w:rsidRPr="00721D88">
        <w:rPr>
          <w:rFonts w:ascii="Arial" w:hAnsi="Arial" w:cs="Arial"/>
        </w:rPr>
        <w:t>ао саставни део понуде</w:t>
      </w:r>
      <w:r w:rsidR="00721D88" w:rsidRPr="00721D88">
        <w:rPr>
          <w:rFonts w:ascii="Arial" w:hAnsi="Arial" w:cs="Arial"/>
          <w:lang w:val="sr-Cyrl-RS"/>
        </w:rPr>
        <w:t xml:space="preserve"> понуђач је у обавези да достави предлог плана контроле квалитета</w:t>
      </w:r>
      <w:r w:rsidR="00721D88">
        <w:rPr>
          <w:rFonts w:ascii="Arial" w:hAnsi="Arial" w:cs="Arial"/>
          <w:lang w:val="sr-Cyrl-RS"/>
        </w:rPr>
        <w:t>.</w:t>
      </w:r>
    </w:p>
    <w:p w:rsidR="00721D88" w:rsidRPr="00721D88" w:rsidRDefault="000628D0" w:rsidP="00721D88">
      <w:pPr>
        <w:pStyle w:val="ListParagraph"/>
        <w:autoSpaceDE w:val="0"/>
        <w:autoSpaceDN w:val="0"/>
        <w:adjustRightInd w:val="0"/>
        <w:spacing w:before="0" w:after="0" w:line="240" w:lineRule="auto"/>
        <w:ind w:left="0"/>
        <w:contextualSpacing w:val="0"/>
        <w:rPr>
          <w:lang w:val="sr-Cyrl-CS" w:eastAsia="ar-SA"/>
        </w:rPr>
      </w:pPr>
      <w:proofErr w:type="gramStart"/>
      <w:r w:rsidRPr="00721D88">
        <w:rPr>
          <w:rFonts w:ascii="Arial" w:hAnsi="Arial" w:cs="Arial"/>
        </w:rPr>
        <w:t>3.2.2  Техничка</w:t>
      </w:r>
      <w:proofErr w:type="gramEnd"/>
      <w:r w:rsidRPr="00721D88">
        <w:rPr>
          <w:rFonts w:ascii="Arial" w:hAnsi="Arial" w:cs="Arial"/>
        </w:rPr>
        <w:t xml:space="preserve"> документација која се доставља приликом испоруке добара (</w:t>
      </w:r>
      <w:r w:rsidR="00721D88" w:rsidRPr="00721D88">
        <w:rPr>
          <w:rFonts w:ascii="Arial" w:hAnsi="Arial" w:cs="Arial"/>
          <w:lang w:val="sr-Cyrl-RS"/>
        </w:rPr>
        <w:t>: Обавезно</w:t>
      </w:r>
      <w:r w:rsidR="00721D88" w:rsidRPr="00721D88">
        <w:rPr>
          <w:rFonts w:ascii="Arial" w:hAnsi="Arial" w:cs="Arial"/>
          <w:lang w:val="sr-Cyrl-CS"/>
        </w:rPr>
        <w:t xml:space="preserve"> је уз отпремницу приложити атест материјала</w:t>
      </w:r>
      <w:r w:rsidR="00721D88" w:rsidRPr="00721D88">
        <w:rPr>
          <w:rFonts w:ascii="Arial" w:hAnsi="Arial" w:cs="Arial"/>
          <w:lang w:val="sr-Cyrl-RS"/>
        </w:rPr>
        <w:t xml:space="preserve"> за све делове који се израђују од материјала </w:t>
      </w:r>
      <w:r w:rsidR="00721D88" w:rsidRPr="00721D88">
        <w:rPr>
          <w:rFonts w:ascii="Arial" w:hAnsi="Arial" w:cs="Arial"/>
          <w:noProof/>
          <w:lang w:val="sr-Cyrl-CS"/>
        </w:rPr>
        <w:t>16Mo3 (W.nr. 1.5415).</w:t>
      </w:r>
    </w:p>
    <w:p w:rsidR="00F06B5D" w:rsidRPr="001C4EC8" w:rsidRDefault="00F06B5D" w:rsidP="000628D0">
      <w:pPr>
        <w:pStyle w:val="ListParagraph"/>
        <w:autoSpaceDE w:val="0"/>
        <w:autoSpaceDN w:val="0"/>
        <w:adjustRightInd w:val="0"/>
        <w:spacing w:before="0" w:after="0" w:line="240" w:lineRule="auto"/>
        <w:ind w:left="0"/>
        <w:contextualSpacing w:val="0"/>
        <w:rPr>
          <w:rFonts w:ascii="Arial" w:hAnsi="Arial" w:cs="Arial"/>
          <w:color w:val="FF0000"/>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BA71D7"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721D88">
        <w:rPr>
          <w:rFonts w:ascii="Arial" w:hAnsi="Arial" w:cs="Arial"/>
        </w:rPr>
        <w:t>Изабрани п</w:t>
      </w:r>
      <w:r w:rsidR="00D06691" w:rsidRPr="00721D88">
        <w:rPr>
          <w:rFonts w:ascii="Arial" w:hAnsi="Arial" w:cs="Arial"/>
        </w:rPr>
        <w:t>онуђ</w:t>
      </w:r>
      <w:r w:rsidR="009B3371" w:rsidRPr="00721D88">
        <w:rPr>
          <w:rFonts w:ascii="Arial" w:hAnsi="Arial" w:cs="Arial"/>
        </w:rPr>
        <w:t>ач је обавезан да испоруку добара</w:t>
      </w:r>
      <w:r w:rsidR="00D06691" w:rsidRPr="00721D88">
        <w:rPr>
          <w:rFonts w:ascii="Arial" w:hAnsi="Arial" w:cs="Arial"/>
        </w:rPr>
        <w:t xml:space="preserve"> изврши у року који </w:t>
      </w:r>
      <w:r w:rsidR="00D06691" w:rsidRPr="007B2A2A">
        <w:rPr>
          <w:rFonts w:ascii="Arial" w:hAnsi="Arial" w:cs="Arial"/>
        </w:rPr>
        <w:t xml:space="preserve">не може бити </w:t>
      </w:r>
      <w:r w:rsidRPr="007B2A2A">
        <w:rPr>
          <w:rFonts w:ascii="Arial" w:hAnsi="Arial" w:cs="Arial"/>
        </w:rPr>
        <w:t xml:space="preserve">дужи од </w:t>
      </w:r>
      <w:r w:rsidR="00721D88" w:rsidRPr="007B2A2A">
        <w:rPr>
          <w:rFonts w:ascii="Arial" w:hAnsi="Arial" w:cs="Arial"/>
          <w:lang w:val="sr-Cyrl-RS"/>
        </w:rPr>
        <w:t xml:space="preserve">4 (четири) месеца </w:t>
      </w:r>
      <w:r w:rsidR="00D06691" w:rsidRPr="007B2A2A">
        <w:rPr>
          <w:rFonts w:ascii="Arial" w:hAnsi="Arial" w:cs="Arial"/>
        </w:rPr>
        <w:t>од дана ступања Уговора на снагу</w:t>
      </w:r>
      <w:r w:rsidR="009B3371" w:rsidRPr="007B2A2A">
        <w:rPr>
          <w:rFonts w:ascii="Arial" w:hAnsi="Arial" w:cs="Arial"/>
        </w:rPr>
        <w:t>.</w:t>
      </w:r>
    </w:p>
    <w:p w:rsidR="00BA71D7" w:rsidRDefault="00BA71D7">
      <w:pPr>
        <w:spacing w:before="0"/>
        <w:jc w:val="left"/>
        <w:rPr>
          <w:rFonts w:eastAsia="Calibri" w:cs="Arial"/>
        </w:rPr>
      </w:pPr>
      <w:r>
        <w:rPr>
          <w:rFonts w:cs="Arial"/>
        </w:rPr>
        <w:br w:type="page"/>
      </w:r>
    </w:p>
    <w:p w:rsidR="00D06691" w:rsidRPr="00F10346" w:rsidRDefault="00D06691"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874F5B" w:rsidP="00874F5B">
      <w:pPr>
        <w:pStyle w:val="Heading10"/>
        <w:rPr>
          <w:lang w:val="en-US"/>
        </w:rPr>
      </w:pPr>
      <w:bookmarkStart w:id="20" w:name="_Toc441651542"/>
      <w:bookmarkStart w:id="21"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0"/>
      <w:bookmarkEnd w:id="21"/>
    </w:p>
    <w:p w:rsidR="00FC18EB" w:rsidRPr="00FC18EB" w:rsidRDefault="00FC18EB" w:rsidP="00FC18EB">
      <w:pPr>
        <w:spacing w:before="0"/>
        <w:rPr>
          <w:rFonts w:cs="Arial"/>
          <w:lang w:val="sr-Cyrl-RS" w:eastAsia="zh-CN"/>
        </w:rPr>
      </w:pPr>
      <w:r w:rsidRPr="00FC18EB">
        <w:rPr>
          <w:rFonts w:cs="Arial"/>
          <w:lang w:val="sr-Cyrl-CS" w:eastAsia="zh-CN"/>
        </w:rPr>
        <w:t>М</w:t>
      </w:r>
      <w:r w:rsidRPr="00FC18EB">
        <w:rPr>
          <w:rFonts w:cs="Arial"/>
          <w:lang w:eastAsia="zh-CN"/>
        </w:rPr>
        <w:t>есто испоруке</w:t>
      </w:r>
      <w:r w:rsidRPr="00FC18EB">
        <w:rPr>
          <w:rFonts w:cs="Arial"/>
          <w:lang w:val="sr-Cyrl-RS" w:eastAsia="zh-CN"/>
        </w:rPr>
        <w:t>: Огранак ТЕНТ, локација ТЕНТ А, Богољуба Урошевића Црног 44, 11500 Обреновац</w:t>
      </w:r>
    </w:p>
    <w:p w:rsidR="00FC18EB" w:rsidRPr="00FC18EB" w:rsidRDefault="00BF39C7" w:rsidP="00FC18EB">
      <w:pPr>
        <w:spacing w:before="0"/>
        <w:rPr>
          <w:rFonts w:cs="Arial"/>
          <w:lang w:val="sr-Cyrl-CS" w:eastAsia="zh-CN"/>
        </w:rPr>
      </w:pPr>
      <w:r w:rsidRPr="00F10346">
        <w:rPr>
          <w:rFonts w:cs="Arial"/>
          <w:lang w:val="sr-Cyrl-CS" w:eastAsia="zh-CN"/>
        </w:rPr>
        <w:t xml:space="preserve">Понуда се даје на паритету: </w:t>
      </w:r>
      <w:r w:rsidR="00FC18EB" w:rsidRPr="00FC18EB">
        <w:rPr>
          <w:rFonts w:cs="Arial"/>
          <w:lang w:val="sr-Cyrl-CS" w:eastAsia="zh-CN"/>
        </w:rPr>
        <w:t xml:space="preserve">F-ко Огранак ТЕНТ локација </w:t>
      </w:r>
      <w:r w:rsidR="00FC18EB" w:rsidRPr="00FC18EB">
        <w:rPr>
          <w:rFonts w:cs="Arial"/>
          <w:spacing w:val="4"/>
          <w:lang w:val="sr-Cyrl-CS"/>
        </w:rPr>
        <w:t>ТЕНТ А Обреновац</w:t>
      </w:r>
      <w:r w:rsidR="00FC18EB" w:rsidRPr="00FC18EB">
        <w:rPr>
          <w:rFonts w:cs="Arial"/>
          <w:spacing w:val="4"/>
          <w:lang w:val="sr-Latn-RS"/>
        </w:rPr>
        <w:t xml:space="preserve"> </w:t>
      </w:r>
      <w:r w:rsidR="00FC18EB" w:rsidRPr="00FC18EB">
        <w:rPr>
          <w:rFonts w:cs="Arial"/>
          <w:lang w:val="sr-Cyrl-CS" w:eastAsia="zh-CN"/>
        </w:rPr>
        <w:t xml:space="preserve">(магацин Наручиоца) са урачунатим зависним трошковима </w:t>
      </w:r>
    </w:p>
    <w:p w:rsidR="00D45DAA" w:rsidRPr="00F10346" w:rsidRDefault="00D45DAA" w:rsidP="004559F1">
      <w:pPr>
        <w:spacing w:before="0"/>
        <w:rPr>
          <w:rFonts w:cs="Arial"/>
          <w:color w:val="00B0F0"/>
          <w:lang w:eastAsia="zh-CN"/>
        </w:rPr>
      </w:pPr>
    </w:p>
    <w:p w:rsidR="008112A2" w:rsidRPr="00F10346" w:rsidRDefault="008112A2" w:rsidP="0054297D">
      <w:pPr>
        <w:pStyle w:val="Heading10"/>
        <w:numPr>
          <w:ilvl w:val="1"/>
          <w:numId w:val="27"/>
        </w:numPr>
      </w:pPr>
      <w:r w:rsidRPr="00F10346">
        <w:t>Квалитативни и квантитативни пријем</w:t>
      </w:r>
    </w:p>
    <w:p w:rsidR="00FC18EB" w:rsidRPr="00FC18EB" w:rsidRDefault="00FC18EB" w:rsidP="00FC18EB">
      <w:pPr>
        <w:rPr>
          <w:b/>
          <w:lang w:val="sr-Cyrl-RS" w:eastAsia="ar-SA"/>
        </w:rPr>
      </w:pPr>
      <w:bookmarkStart w:id="22" w:name="_Toc441651543"/>
      <w:bookmarkStart w:id="23" w:name="_Toc442559881"/>
      <w:r w:rsidRPr="00FC18EB">
        <w:rPr>
          <w:b/>
          <w:lang w:val="sr-Cyrl-RS"/>
        </w:rPr>
        <w:t>К</w:t>
      </w:r>
      <w:r w:rsidRPr="00FC18EB">
        <w:rPr>
          <w:b/>
        </w:rPr>
        <w:t>вантитативни</w:t>
      </w:r>
      <w:r w:rsidRPr="00FC18EB">
        <w:rPr>
          <w:b/>
          <w:lang w:val="sr-Cyrl-RS"/>
        </w:rPr>
        <w:t xml:space="preserve"> пријем</w:t>
      </w:r>
    </w:p>
    <w:p w:rsidR="00FC18EB" w:rsidRPr="00FC18EB" w:rsidRDefault="00FC18EB" w:rsidP="00FC18EB">
      <w:pPr>
        <w:tabs>
          <w:tab w:val="left" w:pos="9090"/>
        </w:tabs>
        <w:rPr>
          <w:rFonts w:cs="Arial"/>
          <w:lang w:val="ru-RU"/>
        </w:rPr>
      </w:pPr>
      <w:r w:rsidRPr="00FC18EB">
        <w:rPr>
          <w:rFonts w:cs="Arial"/>
          <w:lang w:val="sr-Cyrl-CS" w:eastAsia="zh-CN"/>
        </w:rPr>
        <w:t>Изабрани Понуђач</w:t>
      </w:r>
      <w:r w:rsidRPr="00FC18EB">
        <w:rPr>
          <w:rFonts w:cs="Arial"/>
          <w:lang w:val="ru-RU"/>
        </w:rPr>
        <w:t xml:space="preserve"> се обавезује да писаним путем обавести Наручиоца о тачном датуму испоруке најмање 7 (седам) радних дана пре планираног датума испоруке.</w:t>
      </w:r>
    </w:p>
    <w:p w:rsidR="00FC18EB" w:rsidRPr="00FC18EB" w:rsidRDefault="00FC18EB" w:rsidP="00FC18EB">
      <w:pPr>
        <w:tabs>
          <w:tab w:val="left" w:pos="9090"/>
        </w:tabs>
        <w:rPr>
          <w:rFonts w:cs="Arial"/>
          <w:lang w:val="ru-RU"/>
        </w:rPr>
      </w:pPr>
      <w:r w:rsidRPr="00FC18EB">
        <w:rPr>
          <w:rFonts w:cs="Arial"/>
          <w:lang w:val="ru-RU"/>
        </w:rPr>
        <w:t>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w:t>
      </w:r>
    </w:p>
    <w:p w:rsidR="00FC18EB" w:rsidRPr="00FC18EB" w:rsidRDefault="00FC18EB" w:rsidP="00FC18EB">
      <w:pPr>
        <w:tabs>
          <w:tab w:val="left" w:pos="9090"/>
        </w:tabs>
        <w:rPr>
          <w:rFonts w:cs="Arial"/>
          <w:lang w:val="ru-RU"/>
        </w:rPr>
      </w:pPr>
      <w:r w:rsidRPr="00FC18EB">
        <w:rPr>
          <w:rFonts w:cs="Arial"/>
          <w:lang w:val="ru-RU"/>
        </w:rPr>
        <w:t>Наручилац је дужан да, у складу са обавештењем изабраног Понуђача, организује благовремено преузимање добра у времену од 08,00 до 14,00 часова.</w:t>
      </w:r>
    </w:p>
    <w:p w:rsidR="00FC18EB" w:rsidRPr="00FC18EB" w:rsidRDefault="00FC18EB" w:rsidP="00FC18EB">
      <w:pPr>
        <w:tabs>
          <w:tab w:val="left" w:pos="9090"/>
        </w:tabs>
        <w:rPr>
          <w:rFonts w:cs="Arial"/>
          <w:lang w:val="ru-RU"/>
        </w:rPr>
      </w:pPr>
      <w:r w:rsidRPr="00FC18EB">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FC18EB">
        <w:rPr>
          <w:rFonts w:cs="Arial"/>
          <w:lang w:val="sr-Latn-CS"/>
        </w:rPr>
        <w:t>:</w:t>
      </w:r>
    </w:p>
    <w:p w:rsidR="00FC18EB" w:rsidRPr="00FC18EB" w:rsidRDefault="00FC18EB" w:rsidP="0054297D">
      <w:pPr>
        <w:numPr>
          <w:ilvl w:val="0"/>
          <w:numId w:val="39"/>
        </w:numPr>
        <w:spacing w:before="0"/>
        <w:ind w:hanging="30"/>
        <w:rPr>
          <w:rFonts w:cs="Arial"/>
          <w:lang w:val="ru-RU"/>
        </w:rPr>
      </w:pPr>
      <w:r w:rsidRPr="00FC18EB">
        <w:rPr>
          <w:rFonts w:cs="Arial"/>
          <w:lang w:val="ru-RU"/>
        </w:rPr>
        <w:t>да ли је испоручена уговорена количина</w:t>
      </w:r>
    </w:p>
    <w:p w:rsidR="00FC18EB" w:rsidRPr="00FC18EB" w:rsidRDefault="00FC18EB" w:rsidP="0054297D">
      <w:pPr>
        <w:numPr>
          <w:ilvl w:val="0"/>
          <w:numId w:val="39"/>
        </w:numPr>
        <w:spacing w:before="0"/>
        <w:ind w:hanging="30"/>
        <w:rPr>
          <w:rFonts w:cs="Arial"/>
          <w:lang w:val="ru-RU"/>
        </w:rPr>
      </w:pPr>
      <w:r w:rsidRPr="00FC18EB">
        <w:rPr>
          <w:rFonts w:cs="Arial"/>
          <w:lang w:val="ru-RU"/>
        </w:rPr>
        <w:t>да ли су добра испоручена у оригиналном паковању</w:t>
      </w:r>
    </w:p>
    <w:p w:rsidR="00FC18EB" w:rsidRPr="00FC18EB" w:rsidRDefault="00FC18EB" w:rsidP="0054297D">
      <w:pPr>
        <w:numPr>
          <w:ilvl w:val="0"/>
          <w:numId w:val="39"/>
        </w:numPr>
        <w:spacing w:before="0"/>
        <w:ind w:hanging="30"/>
        <w:rPr>
          <w:rFonts w:cs="Arial"/>
          <w:lang w:val="ru-RU"/>
        </w:rPr>
      </w:pPr>
      <w:r w:rsidRPr="00FC18EB">
        <w:rPr>
          <w:rFonts w:cs="Arial"/>
          <w:lang w:val="ru-RU"/>
        </w:rPr>
        <w:t>да ли су добра без видљивог оштећења</w:t>
      </w:r>
    </w:p>
    <w:p w:rsidR="00FC18EB" w:rsidRPr="00FC18EB" w:rsidRDefault="00FC18EB" w:rsidP="0054297D">
      <w:pPr>
        <w:numPr>
          <w:ilvl w:val="0"/>
          <w:numId w:val="39"/>
        </w:numPr>
        <w:spacing w:before="0"/>
        <w:ind w:hanging="30"/>
        <w:rPr>
          <w:rFonts w:cs="Arial"/>
          <w:lang w:val="ru-RU"/>
        </w:rPr>
      </w:pPr>
      <w:r w:rsidRPr="00FC18EB">
        <w:rPr>
          <w:rFonts w:cs="Arial"/>
          <w:lang w:val="ru-RU"/>
        </w:rPr>
        <w:t>да ли је уз испоручена добра достављен</w:t>
      </w:r>
      <w:r w:rsidR="007B0CBB">
        <w:rPr>
          <w:rFonts w:cs="Arial"/>
          <w:lang w:val="ru-RU"/>
        </w:rPr>
        <w:t xml:space="preserve"> </w:t>
      </w:r>
      <w:r w:rsidR="007B0CBB" w:rsidRPr="00721D88">
        <w:rPr>
          <w:rFonts w:cs="Arial"/>
          <w:lang w:val="sr-Cyrl-CS"/>
        </w:rPr>
        <w:t>атест материјала</w:t>
      </w:r>
      <w:r w:rsidR="007B0CBB" w:rsidRPr="00721D88">
        <w:rPr>
          <w:rFonts w:cs="Arial"/>
          <w:lang w:val="sr-Cyrl-RS"/>
        </w:rPr>
        <w:t xml:space="preserve"> за све делове који се израђују од материјала </w:t>
      </w:r>
      <w:r w:rsidR="007B0CBB" w:rsidRPr="00721D88">
        <w:rPr>
          <w:rFonts w:cs="Arial"/>
          <w:noProof/>
          <w:lang w:val="sr-Cyrl-CS"/>
        </w:rPr>
        <w:t>16Mo3 (W.nr. 1.5415)</w:t>
      </w:r>
      <w:r w:rsidRPr="00FC18EB">
        <w:rPr>
          <w:rFonts w:cs="Arial"/>
          <w:lang w:val="ru-RU"/>
        </w:rPr>
        <w:t>.</w:t>
      </w:r>
    </w:p>
    <w:p w:rsidR="00FC18EB" w:rsidRPr="00FC18EB" w:rsidRDefault="00FC18EB" w:rsidP="00FC18EB">
      <w:pPr>
        <w:tabs>
          <w:tab w:val="left" w:pos="9090"/>
        </w:tabs>
        <w:rPr>
          <w:rFonts w:cs="Arial"/>
          <w:lang w:val="ru-RU"/>
        </w:rPr>
      </w:pPr>
      <w:r w:rsidRPr="00FC18EB">
        <w:rPr>
          <w:rFonts w:cs="Arial"/>
          <w:lang w:val="ru-RU"/>
        </w:rPr>
        <w:t>У случају да дође до одступања од уговореног,</w:t>
      </w:r>
      <w:r w:rsidRPr="00FC18EB">
        <w:rPr>
          <w:rFonts w:cs="Arial"/>
          <w:lang w:val="sr-Cyrl-CS" w:eastAsia="zh-CN"/>
        </w:rPr>
        <w:t xml:space="preserve"> изабрани Понуђач </w:t>
      </w:r>
      <w:r w:rsidRPr="00FC18EB">
        <w:rPr>
          <w:rFonts w:cs="Arial"/>
          <w:lang w:val="ru-RU"/>
        </w:rPr>
        <w:t>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FC18EB" w:rsidRPr="00FC18EB" w:rsidRDefault="00FC18EB" w:rsidP="00FC18EB">
      <w:pPr>
        <w:tabs>
          <w:tab w:val="right" w:pos="10255"/>
        </w:tabs>
        <w:rPr>
          <w:rFonts w:cs="Arial"/>
          <w:b/>
          <w:lang w:val="sr-Cyrl-RS"/>
        </w:rPr>
      </w:pPr>
      <w:r w:rsidRPr="00FC18EB">
        <w:rPr>
          <w:b/>
        </w:rPr>
        <w:t>Квалитативни</w:t>
      </w:r>
      <w:r w:rsidRPr="00FC18EB">
        <w:rPr>
          <w:rFonts w:cs="Arial"/>
          <w:b/>
          <w:lang w:val="sr-Cyrl-RS"/>
        </w:rPr>
        <w:t xml:space="preserve"> пријем</w:t>
      </w:r>
    </w:p>
    <w:p w:rsidR="00FC18EB" w:rsidRPr="00FC18EB" w:rsidRDefault="00FC18EB" w:rsidP="00FC18EB">
      <w:pPr>
        <w:tabs>
          <w:tab w:val="left" w:pos="9090"/>
        </w:tabs>
        <w:rPr>
          <w:rFonts w:cs="Arial"/>
          <w:lang w:val="sr-Cyrl-CS"/>
        </w:rPr>
      </w:pPr>
      <w:r w:rsidRPr="00FC18EB">
        <w:rPr>
          <w:rFonts w:cs="Arial"/>
          <w:lang w:val="ru-RU"/>
        </w:rPr>
        <w:t xml:space="preserve">Наручилац </w:t>
      </w:r>
      <w:r w:rsidRPr="00FC18EB">
        <w:rPr>
          <w:rFonts w:cs="Arial"/>
          <w:lang w:val="sr-Cyrl-CS"/>
        </w:rPr>
        <w:t>је обавез</w:t>
      </w:r>
      <w:r w:rsidRPr="00FC18EB">
        <w:rPr>
          <w:rFonts w:cs="Arial"/>
          <w:lang w:val="ru-RU"/>
        </w:rPr>
        <w:t>ан</w:t>
      </w:r>
      <w:r w:rsidRPr="00FC18EB">
        <w:rPr>
          <w:rFonts w:cs="Arial"/>
          <w:lang w:val="sr-Cyrl-CS"/>
        </w:rPr>
        <w:t xml:space="preserve"> да по квантитативном пријему испоруке </w:t>
      </w:r>
      <w:r w:rsidRPr="00FC18EB">
        <w:rPr>
          <w:rFonts w:cs="Arial"/>
          <w:bCs/>
          <w:lang w:val="sr-Cyrl-CS"/>
        </w:rPr>
        <w:t>добара</w:t>
      </w:r>
      <w:r w:rsidRPr="00FC18EB">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FC18EB" w:rsidRPr="00FC18EB" w:rsidRDefault="00FC18EB" w:rsidP="00FC18EB">
      <w:pPr>
        <w:tabs>
          <w:tab w:val="left" w:pos="9090"/>
        </w:tabs>
        <w:rPr>
          <w:rFonts w:cs="Arial"/>
          <w:lang w:val="sr-Cyrl-CS"/>
        </w:rPr>
      </w:pPr>
      <w:r w:rsidRPr="00FC18EB">
        <w:rPr>
          <w:rFonts w:cs="Arial"/>
          <w:lang w:val="ru-RU"/>
        </w:rPr>
        <w:t>Наручилац</w:t>
      </w:r>
      <w:r w:rsidRPr="00FC18EB">
        <w:rPr>
          <w:rFonts w:cs="Arial"/>
          <w:lang w:val="sr-Cyrl-CS"/>
        </w:rPr>
        <w:t xml:space="preserve"> може одложити утврђивање квалитета испорученог добра док му изабрани Понуђач не достави исправе које су за ту сврху неопходне, али је дужно да опомене изабраног Понуђача да му их без одлагања достави.</w:t>
      </w:r>
    </w:p>
    <w:p w:rsidR="00FC18EB" w:rsidRPr="00FC18EB" w:rsidRDefault="00FC18EB" w:rsidP="00FC18EB">
      <w:pPr>
        <w:tabs>
          <w:tab w:val="left" w:pos="9090"/>
        </w:tabs>
        <w:rPr>
          <w:rFonts w:cs="Arial"/>
          <w:lang w:val="sr-Cyrl-CS"/>
        </w:rPr>
      </w:pPr>
      <w:r w:rsidRPr="00FC18EB">
        <w:rPr>
          <w:rFonts w:cs="Arial"/>
          <w:lang w:val="sr-Cyrl-CS"/>
        </w:rPr>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w:t>
      </w:r>
      <w:r w:rsidRPr="00FC18EB">
        <w:rPr>
          <w:rFonts w:cs="Arial"/>
        </w:rPr>
        <w:t>a</w:t>
      </w:r>
      <w:r w:rsidRPr="00FC18EB">
        <w:rPr>
          <w:rFonts w:cs="Arial"/>
          <w:lang w:val="sr-Cyrl-CS"/>
        </w:rPr>
        <w:t xml:space="preserve"> је утврдио да квалитет испорученог добра не одговара уговореном.</w:t>
      </w:r>
    </w:p>
    <w:p w:rsidR="00FC18EB" w:rsidRPr="00FC18EB" w:rsidRDefault="00FC18EB" w:rsidP="00FC18EB">
      <w:pPr>
        <w:tabs>
          <w:tab w:val="left" w:pos="9090"/>
        </w:tabs>
        <w:rPr>
          <w:rFonts w:cs="Arial"/>
          <w:lang w:val="sr-Cyrl-CS"/>
        </w:rPr>
      </w:pPr>
      <w:r w:rsidRPr="00FC18EB">
        <w:rPr>
          <w:rFonts w:cs="Arial"/>
          <w:lang w:val="sr-Cyrl-CS"/>
        </w:rPr>
        <w:t xml:space="preserve">Када се, после извршеног квалитативног пријема, покаже да испоручено добро има неки скривени недостатак, </w:t>
      </w:r>
      <w:r w:rsidRPr="00FC18EB">
        <w:rPr>
          <w:rFonts w:cs="Arial"/>
          <w:lang w:val="ru-RU"/>
        </w:rPr>
        <w:t>Наручилац</w:t>
      </w:r>
      <w:r w:rsidRPr="00FC18EB">
        <w:rPr>
          <w:rFonts w:cs="Arial"/>
          <w:lang w:val="sr-Cyrl-CS"/>
        </w:rPr>
        <w:t xml:space="preserve"> је обавезан да изабраном Понуђачу стави приговор на квалитет без одлагања, чим утврди недостатак. </w:t>
      </w:r>
    </w:p>
    <w:p w:rsidR="00FC18EB" w:rsidRPr="00FC18EB" w:rsidRDefault="00FC18EB" w:rsidP="00FC18EB">
      <w:pPr>
        <w:tabs>
          <w:tab w:val="left" w:pos="9090"/>
        </w:tabs>
        <w:rPr>
          <w:rFonts w:cs="Arial"/>
          <w:lang w:val="sr-Cyrl-CS"/>
        </w:rPr>
      </w:pPr>
      <w:r w:rsidRPr="00FC18EB">
        <w:rPr>
          <w:rFonts w:cs="Arial"/>
          <w:lang w:val="sr-Cyrl-CS"/>
        </w:rPr>
        <w:t>Изабрани Понуђач је обавезан да у року од 7 (седам) дана од дана пријема приговора из претходна два става, писмено обавести Наручиоца о исходу рекламације.</w:t>
      </w:r>
    </w:p>
    <w:p w:rsidR="00FC18EB" w:rsidRPr="00FC18EB" w:rsidRDefault="00FC18EB" w:rsidP="00FC18EB">
      <w:pPr>
        <w:tabs>
          <w:tab w:val="left" w:pos="9090"/>
        </w:tabs>
        <w:rPr>
          <w:rFonts w:cs="Arial"/>
          <w:lang w:val="sr-Cyrl-CS"/>
        </w:rPr>
      </w:pPr>
      <w:r w:rsidRPr="00FC18EB">
        <w:rPr>
          <w:rFonts w:cs="Arial"/>
          <w:lang w:val="sr-Cyrl-CS"/>
        </w:rPr>
        <w:t>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w:t>
      </w:r>
    </w:p>
    <w:p w:rsidR="00FC18EB" w:rsidRPr="00FC18EB" w:rsidRDefault="00FC18EB" w:rsidP="00FC18EB">
      <w:pPr>
        <w:numPr>
          <w:ilvl w:val="0"/>
          <w:numId w:val="3"/>
        </w:numPr>
        <w:tabs>
          <w:tab w:val="num" w:pos="567"/>
        </w:tabs>
        <w:spacing w:before="80"/>
        <w:ind w:left="568" w:hanging="284"/>
        <w:rPr>
          <w:rFonts w:cs="Arial"/>
          <w:lang w:val="ru-RU"/>
        </w:rPr>
      </w:pPr>
      <w:r w:rsidRPr="00FC18EB">
        <w:rPr>
          <w:rFonts w:cs="Arial"/>
          <w:lang w:val="ru-RU"/>
        </w:rPr>
        <w:t xml:space="preserve">да отклони недостатке о свом трошку, ако су мане на добрима отклоњиве, или </w:t>
      </w:r>
    </w:p>
    <w:p w:rsidR="00FC18EB" w:rsidRPr="00FC18EB" w:rsidRDefault="00FC18EB" w:rsidP="00FC18EB">
      <w:pPr>
        <w:numPr>
          <w:ilvl w:val="0"/>
          <w:numId w:val="3"/>
        </w:numPr>
        <w:tabs>
          <w:tab w:val="num" w:pos="567"/>
        </w:tabs>
        <w:spacing w:before="80"/>
        <w:ind w:left="568" w:hanging="284"/>
        <w:rPr>
          <w:rFonts w:cs="Arial"/>
          <w:lang w:val="ru-RU"/>
        </w:rPr>
      </w:pPr>
      <w:r w:rsidRPr="00FC18EB">
        <w:rPr>
          <w:rFonts w:cs="Arial"/>
          <w:lang w:val="ru-RU"/>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FC18EB" w:rsidRPr="00FC18EB" w:rsidRDefault="00FC18EB" w:rsidP="00FC18EB">
      <w:pPr>
        <w:numPr>
          <w:ilvl w:val="0"/>
          <w:numId w:val="3"/>
        </w:numPr>
        <w:tabs>
          <w:tab w:val="num" w:pos="567"/>
        </w:tabs>
        <w:spacing w:before="80"/>
        <w:ind w:left="568" w:hanging="284"/>
        <w:rPr>
          <w:rFonts w:cs="Arial"/>
          <w:lang w:val="ru-RU"/>
        </w:rPr>
      </w:pPr>
      <w:r w:rsidRPr="00FC18EB">
        <w:rPr>
          <w:rFonts w:cs="Arial"/>
          <w:lang w:val="ru-RU"/>
        </w:rPr>
        <w:t>да одбије пријем добра са недостацима.</w:t>
      </w:r>
    </w:p>
    <w:p w:rsidR="00FC18EB" w:rsidRPr="00FC18EB" w:rsidRDefault="00FC18EB" w:rsidP="00FC18EB">
      <w:pPr>
        <w:tabs>
          <w:tab w:val="left" w:pos="9090"/>
        </w:tabs>
        <w:rPr>
          <w:rFonts w:cs="Arial"/>
          <w:lang w:val="ru-RU"/>
        </w:rPr>
      </w:pPr>
      <w:r w:rsidRPr="00FC18EB">
        <w:rPr>
          <w:rFonts w:cs="Arial"/>
          <w:lang w:val="ru-RU"/>
        </w:rPr>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FC18EB" w:rsidRPr="00FC18EB" w:rsidRDefault="00FC18EB" w:rsidP="00FC18EB">
      <w:pPr>
        <w:tabs>
          <w:tab w:val="left" w:pos="9090"/>
        </w:tabs>
        <w:rPr>
          <w:rFonts w:cs="Arial"/>
          <w:lang w:val="ru-RU"/>
        </w:rPr>
      </w:pPr>
      <w:r w:rsidRPr="00FC18EB">
        <w:rPr>
          <w:rFonts w:cs="Arial"/>
          <w:lang w:val="ru-RU"/>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FC18EB" w:rsidRPr="00FC18EB" w:rsidRDefault="00FC18EB" w:rsidP="00FC18EB">
      <w:pPr>
        <w:tabs>
          <w:tab w:val="left" w:pos="9090"/>
        </w:tabs>
        <w:rPr>
          <w:rFonts w:cs="Arial"/>
          <w:bCs/>
          <w:lang w:val="sr-Cyrl-CS"/>
        </w:rPr>
      </w:pPr>
      <w:r w:rsidRPr="00FC18EB">
        <w:rPr>
          <w:rFonts w:cs="Arial"/>
          <w:bCs/>
          <w:lang w:val="sr-Cyrl-CS"/>
        </w:rPr>
        <w:t>У случају неслагања изабраног Понуђача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C18EB">
        <w:rPr>
          <w:rFonts w:cs="Arial"/>
          <w:bCs/>
          <w:lang w:val="ru-RU"/>
        </w:rPr>
        <w:t>,</w:t>
      </w:r>
      <w:r w:rsidRPr="00FC18EB">
        <w:rPr>
          <w:rFonts w:cs="Arial"/>
          <w:bCs/>
          <w:lang w:val="sr-Cyrl-CS"/>
        </w:rPr>
        <w:t xml:space="preserve"> одобрена од стране изабраног Понуђача и </w:t>
      </w:r>
      <w:r w:rsidRPr="00FC18EB">
        <w:rPr>
          <w:rFonts w:cs="Arial"/>
          <w:lang w:val="sr-Cyrl-CS"/>
        </w:rPr>
        <w:t>Наручиоца</w:t>
      </w:r>
      <w:r w:rsidRPr="00FC18EB">
        <w:rPr>
          <w:rFonts w:cs="Arial"/>
          <w:bCs/>
          <w:lang w:val="sr-Cyrl-CS"/>
        </w:rPr>
        <w:t>. Одлука независне лабораторије биће коначна.</w:t>
      </w:r>
    </w:p>
    <w:p w:rsidR="00FC18EB" w:rsidRPr="00FC18EB" w:rsidRDefault="00FC18EB" w:rsidP="00FC18EB">
      <w:pPr>
        <w:tabs>
          <w:tab w:val="left" w:pos="9090"/>
        </w:tabs>
        <w:rPr>
          <w:rFonts w:cs="Arial"/>
          <w:bCs/>
          <w:lang w:val="sr-Cyrl-CS"/>
        </w:rPr>
      </w:pPr>
      <w:r w:rsidRPr="00FC18EB">
        <w:rPr>
          <w:rFonts w:cs="Arial"/>
          <w:bCs/>
          <w:lang w:val="sr-Cyrl-CS"/>
        </w:rPr>
        <w:t>Одлука независне лабораторије за контролу ни у ком случају не ослобађа изабраног Понуђача од његових обавеза и одговорности из овог Уговора.</w:t>
      </w:r>
    </w:p>
    <w:p w:rsidR="00FC18EB" w:rsidRPr="00FC18EB" w:rsidRDefault="00FC18EB" w:rsidP="00FC18EB">
      <w:pPr>
        <w:tabs>
          <w:tab w:val="left" w:pos="567"/>
        </w:tabs>
        <w:spacing w:before="0"/>
        <w:rPr>
          <w:rFonts w:cs="Arial"/>
          <w:lang w:val="ru-RU"/>
        </w:rPr>
      </w:pPr>
      <w:r w:rsidRPr="00FC18EB">
        <w:rPr>
          <w:rFonts w:cs="Arial"/>
          <w:bCs/>
          <w:lang w:val="sr-Cyrl-CS"/>
        </w:rPr>
        <w:t>Трошкове контроле сноси изабрани Понуђач</w:t>
      </w:r>
      <w:r w:rsidRPr="00FC18EB">
        <w:rPr>
          <w:rFonts w:cs="Arial"/>
          <w:lang w:val="ru-RU"/>
        </w:rPr>
        <w:t xml:space="preserve">. </w:t>
      </w:r>
    </w:p>
    <w:p w:rsidR="004D14FC" w:rsidRPr="00F10346" w:rsidRDefault="004D14FC" w:rsidP="0054297D">
      <w:pPr>
        <w:pStyle w:val="Heading10"/>
        <w:numPr>
          <w:ilvl w:val="1"/>
          <w:numId w:val="27"/>
        </w:numPr>
      </w:pPr>
      <w:r w:rsidRPr="00F10346">
        <w:t>Гарантни рок</w:t>
      </w:r>
      <w:bookmarkEnd w:id="22"/>
      <w:bookmarkEnd w:id="23"/>
    </w:p>
    <w:p w:rsidR="00F2064D" w:rsidRDefault="00FC18EB" w:rsidP="00F2064D">
      <w:pPr>
        <w:spacing w:before="0"/>
        <w:rPr>
          <w:rFonts w:cs="Arial"/>
          <w:color w:val="00B0F0"/>
          <w:lang w:eastAsia="zh-CN"/>
        </w:rPr>
      </w:pPr>
      <w:r w:rsidRPr="00234DF9">
        <w:rPr>
          <w:rFonts w:cs="Arial"/>
          <w:lang w:eastAsia="zh-CN"/>
        </w:rPr>
        <w:t xml:space="preserve">Гарантни рок за предмет набавке је </w:t>
      </w:r>
      <w:r w:rsidRPr="00234DF9">
        <w:rPr>
          <w:rFonts w:cs="Arial"/>
          <w:lang w:val="sr-Cyrl-CS" w:eastAsia="zh-CN"/>
        </w:rPr>
        <w:t xml:space="preserve">најмање </w:t>
      </w:r>
      <w:r>
        <w:rPr>
          <w:rFonts w:cs="Arial"/>
          <w:lang w:val="sr-Cyrl-CS" w:eastAsia="zh-CN"/>
        </w:rPr>
        <w:t>2</w:t>
      </w:r>
      <w:r w:rsidRPr="00234DF9">
        <w:rPr>
          <w:rFonts w:cs="Arial"/>
          <w:lang w:val="sr-Cyrl-CS" w:eastAsia="zh-CN"/>
        </w:rPr>
        <w:t xml:space="preserve"> (словима: </w:t>
      </w:r>
      <w:r>
        <w:rPr>
          <w:rFonts w:cs="Arial"/>
          <w:lang w:val="sr-Cyrl-CS" w:eastAsia="zh-CN"/>
        </w:rPr>
        <w:t>две</w:t>
      </w:r>
      <w:r w:rsidRPr="00234DF9">
        <w:rPr>
          <w:rFonts w:cs="Arial"/>
          <w:lang w:val="sr-Cyrl-CS" w:eastAsia="zh-CN"/>
        </w:rPr>
        <w:t xml:space="preserve">) </w:t>
      </w:r>
      <w:r>
        <w:rPr>
          <w:rFonts w:cs="Arial"/>
          <w:lang w:val="sr-Cyrl-CS" w:eastAsia="zh-CN"/>
        </w:rPr>
        <w:t>године</w:t>
      </w:r>
      <w:r w:rsidRPr="00234DF9">
        <w:rPr>
          <w:rFonts w:cs="Arial"/>
          <w:lang w:eastAsia="zh-CN"/>
        </w:rPr>
        <w:t xml:space="preserve"> од потписивања Записника o ква</w:t>
      </w:r>
      <w:r w:rsidR="007B2A2A">
        <w:rPr>
          <w:rFonts w:cs="Arial"/>
          <w:lang w:val="sr-Cyrl-RS" w:eastAsia="zh-CN"/>
        </w:rPr>
        <w:t>лита</w:t>
      </w:r>
      <w:r>
        <w:rPr>
          <w:rFonts w:cs="Arial"/>
          <w:lang w:val="sr-Cyrl-RS" w:eastAsia="zh-CN"/>
        </w:rPr>
        <w:t>тивном</w:t>
      </w:r>
      <w:r w:rsidRPr="00234DF9">
        <w:rPr>
          <w:rFonts w:cs="Arial"/>
          <w:lang w:eastAsia="zh-CN"/>
        </w:rPr>
        <w:t xml:space="preserve"> пријему добара</w:t>
      </w:r>
      <w:r w:rsidRPr="00234DF9">
        <w:rPr>
          <w:rFonts w:cs="Arial"/>
          <w:lang w:val="sr-Cyrl-RS" w:eastAsia="zh-CN"/>
        </w:rPr>
        <w:t>.</w:t>
      </w:r>
    </w:p>
    <w:p w:rsidR="00FC18EB" w:rsidRDefault="004D14FC" w:rsidP="00280127">
      <w:pPr>
        <w:spacing w:before="0"/>
        <w:rPr>
          <w:rFonts w:cs="Arial"/>
          <w:lang w:eastAsia="zh-CN"/>
        </w:rPr>
      </w:pPr>
      <w:r w:rsidRPr="00FC18EB">
        <w:rPr>
          <w:rFonts w:cs="Arial"/>
          <w:lang w:val="sr-Cyrl-CS" w:eastAsia="zh-CN"/>
        </w:rPr>
        <w:t xml:space="preserve">Изабрани </w:t>
      </w:r>
      <w:r w:rsidRPr="00FC18EB">
        <w:rPr>
          <w:rFonts w:cs="Arial"/>
          <w:lang w:eastAsia="zh-CN"/>
        </w:rPr>
        <w:t xml:space="preserve">Понуђач је дужан да о свом трошку отклони све евентуалне недостатке у току трајања гарантног рока. </w:t>
      </w:r>
    </w:p>
    <w:p w:rsidR="00FC18EB" w:rsidRDefault="00FC18EB">
      <w:pPr>
        <w:spacing w:before="0"/>
        <w:jc w:val="left"/>
        <w:rPr>
          <w:rFonts w:cs="Arial"/>
          <w:lang w:eastAsia="zh-CN"/>
        </w:rPr>
      </w:pPr>
      <w:r>
        <w:rPr>
          <w:rFonts w:cs="Arial"/>
          <w:lang w:eastAsia="zh-CN"/>
        </w:rPr>
        <w:br w:type="page"/>
      </w:r>
    </w:p>
    <w:p w:rsidR="00756A02" w:rsidRPr="00F10346" w:rsidRDefault="00756A02" w:rsidP="0054297D">
      <w:pPr>
        <w:pStyle w:val="Heading10"/>
        <w:numPr>
          <w:ilvl w:val="0"/>
          <w:numId w:val="27"/>
        </w:numPr>
      </w:pPr>
      <w:bookmarkStart w:id="24"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54297D">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54297D">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8" w:history="1">
              <w:r w:rsidRPr="00F10346">
                <w:rPr>
                  <w:rStyle w:val="Hyperlink"/>
                  <w:rFonts w:cs="Arial"/>
                </w:rPr>
                <w:t>http://www.bg.vi.sud.rs/lt/articles/o-visem-sudu/obavestenje-ke-za-pravna-lica.html</w:t>
              </w:r>
            </w:hyperlink>
          </w:p>
          <w:p w:rsidR="00175774" w:rsidRPr="00F10346" w:rsidRDefault="00175774" w:rsidP="003A4822">
            <w:pPr>
              <w:rPr>
                <w:rFonts w:cs="Arial"/>
              </w:rPr>
            </w:pPr>
            <w:proofErr w:type="gramStart"/>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roofErr w:type="gramEnd"/>
          </w:p>
          <w:p w:rsidR="00175774" w:rsidRPr="00F10346" w:rsidRDefault="00175774" w:rsidP="003A4822">
            <w:pPr>
              <w:rPr>
                <w:rFonts w:cs="Arial"/>
                <w:b/>
              </w:rPr>
            </w:pPr>
            <w:proofErr w:type="gramStart"/>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w:t>
            </w:r>
            <w:r w:rsidRPr="00F10346">
              <w:rPr>
                <w:rFonts w:cs="Arial"/>
              </w:rPr>
              <w:lastRenderedPageBreak/>
              <w:t xml:space="preserve">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roofErr w:type="gramEnd"/>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54297D">
            <w:pPr>
              <w:numPr>
                <w:ilvl w:val="0"/>
                <w:numId w:val="22"/>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54297D">
            <w:pPr>
              <w:numPr>
                <w:ilvl w:val="0"/>
                <w:numId w:val="22"/>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54297D">
            <w:pPr>
              <w:numPr>
                <w:ilvl w:val="0"/>
                <w:numId w:val="22"/>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54297D">
            <w:pPr>
              <w:numPr>
                <w:ilvl w:val="0"/>
                <w:numId w:val="22"/>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54297D">
            <w:pPr>
              <w:numPr>
                <w:ilvl w:val="0"/>
                <w:numId w:val="21"/>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D2456A" w:rsidP="003A4822">
            <w:pPr>
              <w:rPr>
                <w:rFonts w:cs="Arial"/>
                <w:b/>
              </w:rPr>
            </w:pPr>
            <w:proofErr w:type="gramStart"/>
            <w:r>
              <w:rPr>
                <w:rFonts w:cs="Arial"/>
              </w:rPr>
              <w:t xml:space="preserve">Потписан </w:t>
            </w:r>
            <w:r w:rsidR="00175774" w:rsidRPr="00F10346">
              <w:rPr>
                <w:rFonts w:cs="Arial"/>
              </w:rPr>
              <w:t xml:space="preserve"> Образац</w:t>
            </w:r>
            <w:proofErr w:type="gramEnd"/>
            <w:r w:rsidR="00175774" w:rsidRPr="00F10346">
              <w:rPr>
                <w:rFonts w:cs="Arial"/>
              </w:rPr>
              <w:t xml:space="preserve"> изјаве на основу члана 75. </w:t>
            </w:r>
            <w:proofErr w:type="gramStart"/>
            <w:r w:rsidR="00175774" w:rsidRPr="00F10346">
              <w:rPr>
                <w:rFonts w:cs="Arial"/>
              </w:rPr>
              <w:t>став</w:t>
            </w:r>
            <w:proofErr w:type="gramEnd"/>
            <w:r w:rsidR="00175774" w:rsidRPr="00F10346">
              <w:rPr>
                <w:rFonts w:cs="Arial"/>
              </w:rPr>
              <w:t xml:space="preserve"> 2. ЗЈН</w:t>
            </w:r>
            <w:r w:rsidR="00AF2180">
              <w:rPr>
                <w:rFonts w:cs="Arial"/>
                <w:lang w:val="sr-Cyrl-RS"/>
              </w:rPr>
              <w:t xml:space="preserve"> </w:t>
            </w:r>
            <w:r w:rsidR="00175774" w:rsidRPr="00F10346">
              <w:rPr>
                <w:rFonts w:cs="Arial"/>
              </w:rPr>
              <w:t>(Образац бр.</w:t>
            </w:r>
            <w:r w:rsidR="00AF2180">
              <w:rPr>
                <w:rFonts w:cs="Arial"/>
                <w:lang w:val="sr-Cyrl-RS"/>
              </w:rPr>
              <w:t xml:space="preserve"> 4</w:t>
            </w:r>
            <w:r w:rsidR="00175774"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54297D">
            <w:pPr>
              <w:numPr>
                <w:ilvl w:val="0"/>
                <w:numId w:val="23"/>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w:t>
            </w:r>
          </w:p>
          <w:p w:rsidR="005E487E" w:rsidRPr="00F10346" w:rsidRDefault="00175774" w:rsidP="0054297D">
            <w:pPr>
              <w:numPr>
                <w:ilvl w:val="0"/>
                <w:numId w:val="23"/>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w:t>
            </w:r>
            <w:r w:rsidR="00187134">
              <w:rPr>
                <w:rFonts w:cs="Arial"/>
              </w:rPr>
              <w:t>групе понуђача</w:t>
            </w:r>
            <w:r w:rsidRPr="00F10346">
              <w:rPr>
                <w:rFonts w:cs="Arial"/>
              </w:rPr>
              <w:t xml:space="preserve">.  </w:t>
            </w:r>
          </w:p>
          <w:p w:rsidR="00AE6FAC" w:rsidRPr="00F10346" w:rsidRDefault="00AE6FAC" w:rsidP="0054297D">
            <w:pPr>
              <w:numPr>
                <w:ilvl w:val="0"/>
                <w:numId w:val="23"/>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00187134">
              <w:rPr>
                <w:rFonts w:cs="Arial"/>
              </w:rPr>
              <w:t>подизвођача</w:t>
            </w:r>
            <w:r w:rsidRPr="00F10346">
              <w:rPr>
                <w:rFonts w:cs="Arial"/>
              </w:rPr>
              <w:t xml:space="preserve">.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66614E" w:rsidRDefault="00175774" w:rsidP="003A4822">
            <w:pPr>
              <w:ind w:right="-180"/>
              <w:jc w:val="center"/>
              <w:rPr>
                <w:rFonts w:cs="Arial"/>
                <w:b/>
              </w:rPr>
            </w:pPr>
            <w:r w:rsidRPr="0066614E">
              <w:rPr>
                <w:rFonts w:cs="Arial"/>
                <w:b/>
              </w:rPr>
              <w:t xml:space="preserve">4.2  ДОДАТНИ УСЛОВИ </w:t>
            </w:r>
          </w:p>
          <w:p w:rsidR="00175774" w:rsidRPr="0066614E" w:rsidRDefault="00175774" w:rsidP="0066614E">
            <w:pPr>
              <w:snapToGrid w:val="0"/>
              <w:jc w:val="center"/>
              <w:rPr>
                <w:rFonts w:cs="Arial"/>
                <w:b/>
              </w:rPr>
            </w:pPr>
            <w:r w:rsidRPr="0066614E">
              <w:rPr>
                <w:rFonts w:cs="Arial"/>
                <w:b/>
              </w:rPr>
              <w:t>ЗА УЧЕШЋЕ У ПОСТУПКУ ЈАВНЕ НАБАВКЕ ИЗ ЧЛАНА 76. З</w:t>
            </w:r>
            <w:r w:rsidR="005C7CDE" w:rsidRPr="0066614E">
              <w:rPr>
                <w:rFonts w:cs="Arial"/>
                <w:b/>
              </w:rPr>
              <w:t>АКОНА</w:t>
            </w:r>
          </w:p>
        </w:tc>
      </w:tr>
      <w:tr w:rsidR="00175774" w:rsidRPr="00F10346" w:rsidTr="008112A2">
        <w:trPr>
          <w:jc w:val="center"/>
        </w:trPr>
        <w:tc>
          <w:tcPr>
            <w:tcW w:w="729" w:type="dxa"/>
            <w:vAlign w:val="center"/>
          </w:tcPr>
          <w:p w:rsidR="00175774" w:rsidRPr="00F10346" w:rsidRDefault="0066614E" w:rsidP="003A4822">
            <w:pPr>
              <w:jc w:val="center"/>
              <w:rPr>
                <w:rFonts w:cs="Arial"/>
                <w:color w:val="00B0F0"/>
              </w:rPr>
            </w:pPr>
            <w:r w:rsidRPr="00E94CCA">
              <w:rPr>
                <w:rFonts w:cs="Arial"/>
              </w:rPr>
              <w:t>5</w:t>
            </w:r>
            <w:r w:rsidR="00175774" w:rsidRPr="00E94CCA">
              <w:rPr>
                <w:rFonts w:cs="Arial"/>
              </w:rPr>
              <w:t>.</w:t>
            </w:r>
          </w:p>
        </w:tc>
        <w:tc>
          <w:tcPr>
            <w:tcW w:w="8430" w:type="dxa"/>
          </w:tcPr>
          <w:p w:rsidR="00175774" w:rsidRPr="0066614E" w:rsidRDefault="00175774" w:rsidP="003A4822">
            <w:pPr>
              <w:autoSpaceDE w:val="0"/>
              <w:autoSpaceDN w:val="0"/>
              <w:adjustRightInd w:val="0"/>
              <w:rPr>
                <w:rFonts w:cs="Arial"/>
                <w:b/>
              </w:rPr>
            </w:pPr>
            <w:r w:rsidRPr="0066614E">
              <w:rPr>
                <w:rFonts w:cs="Arial"/>
                <w:b/>
                <w:u w:val="single"/>
              </w:rPr>
              <w:t>Услов:</w:t>
            </w:r>
          </w:p>
          <w:p w:rsidR="00175774" w:rsidRPr="0066614E" w:rsidRDefault="00175774" w:rsidP="003A4822">
            <w:pPr>
              <w:autoSpaceDE w:val="0"/>
              <w:autoSpaceDN w:val="0"/>
              <w:adjustRightInd w:val="0"/>
              <w:rPr>
                <w:rFonts w:cs="Arial"/>
              </w:rPr>
            </w:pPr>
            <w:r w:rsidRPr="0066614E">
              <w:rPr>
                <w:rFonts w:cs="Arial"/>
              </w:rPr>
              <w:t xml:space="preserve">Пословни капацитет </w:t>
            </w:r>
          </w:p>
          <w:p w:rsidR="00175774" w:rsidRPr="0066614E" w:rsidRDefault="00175774" w:rsidP="00175774">
            <w:pPr>
              <w:autoSpaceDE w:val="0"/>
              <w:autoSpaceDN w:val="0"/>
              <w:adjustRightInd w:val="0"/>
              <w:spacing w:before="0"/>
              <w:rPr>
                <w:rFonts w:cs="Arial"/>
              </w:rPr>
            </w:pPr>
            <w:r w:rsidRPr="0066614E">
              <w:rPr>
                <w:rFonts w:cs="Arial"/>
              </w:rPr>
              <w:t xml:space="preserve">Понуђач располаже неопходним </w:t>
            </w:r>
            <w:r w:rsidRPr="0066614E">
              <w:rPr>
                <w:rFonts w:cs="Arial"/>
                <w:b/>
              </w:rPr>
              <w:t>пословним капацитетом</w:t>
            </w:r>
            <w:r w:rsidRPr="0066614E">
              <w:rPr>
                <w:rFonts w:cs="Arial"/>
              </w:rPr>
              <w:t xml:space="preserve"> ако</w:t>
            </w:r>
            <w:r w:rsidR="00A551AC">
              <w:rPr>
                <w:rFonts w:cs="Arial"/>
              </w:rPr>
              <w:t xml:space="preserve"> je</w:t>
            </w:r>
            <w:r w:rsidRPr="0066614E">
              <w:rPr>
                <w:rFonts w:cs="Arial"/>
              </w:rPr>
              <w:t>:</w:t>
            </w:r>
          </w:p>
          <w:p w:rsidR="00950B76" w:rsidRDefault="00A551AC" w:rsidP="001A3616">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hAnsi="Arial" w:cs="Arial"/>
              </w:rPr>
              <w:t xml:space="preserve">1) </w:t>
            </w:r>
            <w:r w:rsidR="0066614E" w:rsidRPr="0066614E">
              <w:rPr>
                <w:rFonts w:ascii="Arial" w:hAnsi="Arial" w:cs="Arial"/>
                <w:lang w:val="sr-Cyrl-RS"/>
              </w:rPr>
              <w:t>у претходне 3 (три) године до дана објављивања Позива за подношење понуда</w:t>
            </w:r>
            <w:r w:rsidR="0066614E" w:rsidRPr="00697DE7">
              <w:rPr>
                <w:rFonts w:ascii="Arial" w:hAnsi="Arial" w:cs="Arial"/>
                <w:lang w:val="sr-Cyrl-RS"/>
              </w:rPr>
              <w:t xml:space="preserve"> на Порталу јавних набавки, реализовао најмање један уговор за испоруку добара израђених ковањем</w:t>
            </w:r>
            <w:r w:rsidR="0066614E" w:rsidRPr="004D17E8">
              <w:rPr>
                <w:rFonts w:ascii="Arial" w:hAnsi="Arial" w:cs="Arial"/>
                <w:lang w:val="sr-Latn-RS"/>
              </w:rPr>
              <w:t>,</w:t>
            </w:r>
            <w:r w:rsidR="0066614E" w:rsidRPr="004D17E8">
              <w:rPr>
                <w:rFonts w:ascii="Arial" w:hAnsi="Arial" w:cs="Arial"/>
                <w:lang w:val="sr-Cyrl-RS"/>
              </w:rPr>
              <w:t xml:space="preserve"> </w:t>
            </w:r>
            <w:r w:rsidR="0066614E" w:rsidRPr="00FB2C40">
              <w:rPr>
                <w:rFonts w:ascii="Arial" w:hAnsi="Arial" w:cs="Arial"/>
                <w:lang w:val="sr-Cyrl-RS"/>
              </w:rPr>
              <w:t>у терм</w:t>
            </w:r>
            <w:r w:rsidR="009F5CBE" w:rsidRPr="00FB2C40">
              <w:rPr>
                <w:rFonts w:ascii="Arial" w:hAnsi="Arial" w:cs="Arial"/>
                <w:lang w:val="sr-Cyrl-RS"/>
              </w:rPr>
              <w:t>оенергетском</w:t>
            </w:r>
            <w:r w:rsidR="009F5CBE">
              <w:rPr>
                <w:rFonts w:ascii="Arial" w:hAnsi="Arial" w:cs="Arial"/>
                <w:lang w:val="sr-Cyrl-RS"/>
              </w:rPr>
              <w:t xml:space="preserve"> постројењу (блоку)</w:t>
            </w:r>
            <w:r w:rsidR="009F5CBE">
              <w:rPr>
                <w:rFonts w:ascii="Arial" w:hAnsi="Arial" w:cs="Arial"/>
                <w:lang w:val="sr-Latn-RS"/>
              </w:rPr>
              <w:t xml:space="preserve"> </w:t>
            </w:r>
            <w:r w:rsidR="009F5CBE">
              <w:rPr>
                <w:rFonts w:ascii="Arial" w:hAnsi="Arial" w:cs="Arial"/>
                <w:lang w:val="sr-Cyrl-RS"/>
              </w:rPr>
              <w:t xml:space="preserve">снаге </w:t>
            </w:r>
            <w:r w:rsidR="001F03D5">
              <w:rPr>
                <w:rFonts w:ascii="Arial" w:hAnsi="Arial" w:cs="Arial"/>
                <w:lang w:val="sr-Cyrl-RS"/>
              </w:rPr>
              <w:t>100</w:t>
            </w:r>
            <w:r w:rsidR="009F5CBE">
              <w:rPr>
                <w:rFonts w:ascii="Arial" w:hAnsi="Arial" w:cs="Arial"/>
                <w:lang w:val="sr-Cyrl-RS"/>
              </w:rPr>
              <w:t xml:space="preserve"> </w:t>
            </w:r>
            <w:r w:rsidR="009F5CBE">
              <w:rPr>
                <w:rFonts w:ascii="Arial" w:hAnsi="Arial" w:cs="Arial"/>
              </w:rPr>
              <w:t xml:space="preserve">MW </w:t>
            </w:r>
            <w:r w:rsidR="009F5CBE">
              <w:rPr>
                <w:rFonts w:ascii="Arial" w:hAnsi="Arial" w:cs="Arial"/>
                <w:lang w:val="sr-Cyrl-RS"/>
              </w:rPr>
              <w:t>и више</w:t>
            </w:r>
            <w:r w:rsidR="0066614E" w:rsidRPr="004D17E8">
              <w:rPr>
                <w:rFonts w:ascii="Arial" w:hAnsi="Arial" w:cs="Arial"/>
                <w:lang w:val="sr-Cyrl-RS"/>
              </w:rPr>
              <w:t xml:space="preserve">, </w:t>
            </w:r>
            <w:r w:rsidRPr="00A551AC">
              <w:rPr>
                <w:rFonts w:ascii="Arial" w:hAnsi="Arial" w:cs="Arial"/>
                <w:lang w:val="sr-Cyrl-RS"/>
              </w:rPr>
              <w:t>у</w:t>
            </w:r>
            <w:r w:rsidR="00D41B4E" w:rsidRPr="00A551AC">
              <w:rPr>
                <w:rFonts w:ascii="Arial" w:hAnsi="Arial" w:cs="Arial"/>
                <w:lang w:val="sr-Cyrl-RS"/>
              </w:rPr>
              <w:t xml:space="preserve"> уговореном року, обиму и квалитету и да до дана издавања</w:t>
            </w:r>
            <w:r w:rsidR="004D46DC" w:rsidRPr="00A551AC">
              <w:rPr>
                <w:rFonts w:ascii="Arial" w:hAnsi="Arial" w:cs="Arial"/>
                <w:lang w:val="sr-Cyrl-RS"/>
              </w:rPr>
              <w:t xml:space="preserve"> потврде о референтним набавкама у гарантном року није било рекламације на исте.</w:t>
            </w:r>
          </w:p>
          <w:p w:rsidR="00E94CCA" w:rsidRDefault="00E94CCA" w:rsidP="001A3616">
            <w:pPr>
              <w:pStyle w:val="ListParagraph"/>
              <w:autoSpaceDE w:val="0"/>
              <w:autoSpaceDN w:val="0"/>
              <w:adjustRightInd w:val="0"/>
              <w:spacing w:before="0" w:after="0" w:line="240" w:lineRule="auto"/>
              <w:ind w:left="-108"/>
              <w:contextualSpacing w:val="0"/>
              <w:rPr>
                <w:rFonts w:ascii="Arial" w:hAnsi="Arial" w:cs="Arial"/>
                <w:lang w:val="sr-Cyrl-RS"/>
              </w:rPr>
            </w:pPr>
          </w:p>
          <w:p w:rsidR="00A551AC" w:rsidRDefault="00A551AC" w:rsidP="00A551AC">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hAnsi="Arial" w:cs="Arial"/>
                <w:lang w:val="sr-Cyrl-CS"/>
              </w:rPr>
              <w:t>2)</w:t>
            </w:r>
            <w:r w:rsidRPr="00697DE7">
              <w:rPr>
                <w:rFonts w:ascii="Arial" w:hAnsi="Arial" w:cs="Arial"/>
                <w:lang w:val="sr-Latn-RS"/>
              </w:rPr>
              <w:t xml:space="preserve"> </w:t>
            </w:r>
            <w:r w:rsidRPr="00697DE7">
              <w:rPr>
                <w:rFonts w:ascii="Arial" w:hAnsi="Arial" w:cs="Arial"/>
                <w:lang w:val="sr-Cyrl-RS"/>
              </w:rPr>
              <w:t>у претходне 3 (три) године до дана објављивања Позива за подношење понуда, на Порталу јавних набавки, реализовао најмање један уговор за испоруку добара израђених</w:t>
            </w:r>
            <w:r w:rsidRPr="00697DE7">
              <w:rPr>
                <w:rFonts w:ascii="Arial" w:hAnsi="Arial" w:cs="Arial"/>
                <w:b/>
                <w:lang w:val="sr-Cyrl-RS"/>
              </w:rPr>
              <w:t xml:space="preserve"> резањем од лима</w:t>
            </w:r>
            <w:r w:rsidRPr="004D17E8">
              <w:rPr>
                <w:rFonts w:ascii="Arial" w:hAnsi="Arial" w:cs="Arial"/>
                <w:lang w:val="sr-Cyrl-RS"/>
              </w:rPr>
              <w:t xml:space="preserve">, </w:t>
            </w:r>
            <w:r w:rsidRPr="00A551AC">
              <w:rPr>
                <w:rFonts w:ascii="Arial" w:hAnsi="Arial" w:cs="Arial"/>
                <w:lang w:val="sr-Cyrl-RS"/>
              </w:rPr>
              <w:t>у уговореном року, обиму и квалитету и да до дана издавања потврде о референтним набавкама у гарантном року није било рекламације на исте.</w:t>
            </w:r>
          </w:p>
          <w:p w:rsidR="00E94CCA" w:rsidRDefault="00E94CCA" w:rsidP="00A551AC">
            <w:pPr>
              <w:pStyle w:val="ListParagraph"/>
              <w:autoSpaceDE w:val="0"/>
              <w:autoSpaceDN w:val="0"/>
              <w:adjustRightInd w:val="0"/>
              <w:spacing w:before="0" w:after="0" w:line="240" w:lineRule="auto"/>
              <w:ind w:left="-108"/>
              <w:contextualSpacing w:val="0"/>
              <w:rPr>
                <w:rFonts w:ascii="Arial" w:hAnsi="Arial" w:cs="Arial"/>
                <w:lang w:val="sr-Cyrl-RS"/>
              </w:rPr>
            </w:pPr>
          </w:p>
          <w:p w:rsidR="00E94CCA" w:rsidRDefault="00E94CCA" w:rsidP="00E94CCA">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hAnsi="Arial" w:cs="Arial"/>
                <w:lang w:val="sr-Latn-RS"/>
              </w:rPr>
              <w:t xml:space="preserve">3) </w:t>
            </w:r>
            <w:r w:rsidRPr="00454FEE">
              <w:rPr>
                <w:rFonts w:ascii="Arial" w:hAnsi="Arial" w:cs="Arial"/>
                <w:lang w:val="sr-Cyrl-RS"/>
              </w:rPr>
              <w:t xml:space="preserve">у претходне 3 (три) године до дана објављивања Позива за подношење понуда, на Порталу јавних набавки, реализовао најмање један уговор за испоруку добара израђених </w:t>
            </w:r>
            <w:r>
              <w:rPr>
                <w:rFonts w:ascii="Arial" w:hAnsi="Arial" w:cs="Arial"/>
                <w:lang w:val="sr-Cyrl-RS"/>
              </w:rPr>
              <w:t>стругарском</w:t>
            </w:r>
            <w:r w:rsidRPr="00454FEE">
              <w:rPr>
                <w:rFonts w:ascii="Arial" w:hAnsi="Arial" w:cs="Arial"/>
                <w:lang w:val="sr-Cyrl-RS"/>
              </w:rPr>
              <w:t xml:space="preserve"> обрадом</w:t>
            </w:r>
            <w:r w:rsidRPr="004D17E8">
              <w:rPr>
                <w:rFonts w:ascii="Arial" w:hAnsi="Arial" w:cs="Arial"/>
                <w:lang w:val="sr-Cyrl-RS"/>
              </w:rPr>
              <w:t xml:space="preserve">, </w:t>
            </w:r>
            <w:r w:rsidRPr="00A551AC">
              <w:rPr>
                <w:rFonts w:ascii="Arial" w:hAnsi="Arial" w:cs="Arial"/>
                <w:lang w:val="sr-Cyrl-RS"/>
              </w:rPr>
              <w:t>у уговореном року, обиму и квалитету и да до дана издавања потврде о референтним набавкама у гарантном року није било рекламације на исте.</w:t>
            </w:r>
          </w:p>
          <w:p w:rsidR="00A551AC" w:rsidRPr="00A551AC" w:rsidRDefault="00A551AC" w:rsidP="001A3616">
            <w:pPr>
              <w:pStyle w:val="ListParagraph"/>
              <w:autoSpaceDE w:val="0"/>
              <w:autoSpaceDN w:val="0"/>
              <w:adjustRightInd w:val="0"/>
              <w:spacing w:before="0" w:after="0" w:line="240" w:lineRule="auto"/>
              <w:ind w:left="-108"/>
              <w:contextualSpacing w:val="0"/>
              <w:rPr>
                <w:rFonts w:ascii="Arial" w:hAnsi="Arial" w:cs="Arial"/>
                <w:lang w:val="sr-Cyrl-RS"/>
              </w:rPr>
            </w:pPr>
          </w:p>
          <w:p w:rsidR="00175774" w:rsidRPr="00E94CCA" w:rsidRDefault="00175774" w:rsidP="003A4822">
            <w:pPr>
              <w:autoSpaceDE w:val="0"/>
              <w:autoSpaceDN w:val="0"/>
              <w:adjustRightInd w:val="0"/>
              <w:rPr>
                <w:rFonts w:cs="Arial"/>
                <w:b/>
                <w:u w:val="single"/>
              </w:rPr>
            </w:pPr>
            <w:r w:rsidRPr="00E94CCA">
              <w:rPr>
                <w:rFonts w:cs="Arial"/>
                <w:b/>
                <w:u w:val="single"/>
              </w:rPr>
              <w:t xml:space="preserve">Доказ: </w:t>
            </w:r>
          </w:p>
          <w:p w:rsidR="00175774" w:rsidRPr="00E94CCA" w:rsidRDefault="00175774" w:rsidP="00175774">
            <w:pPr>
              <w:autoSpaceDE w:val="0"/>
              <w:autoSpaceDN w:val="0"/>
              <w:adjustRightInd w:val="0"/>
              <w:spacing w:before="0"/>
              <w:ind w:left="279" w:hanging="220"/>
              <w:rPr>
                <w:rFonts w:cs="Arial"/>
              </w:rPr>
            </w:pPr>
            <w:r w:rsidRPr="00E94CCA">
              <w:rPr>
                <w:rFonts w:cs="Arial"/>
              </w:rPr>
              <w:t xml:space="preserve">- Референтна листа </w:t>
            </w:r>
            <w:r w:rsidR="00E94CCA" w:rsidRPr="00E94CCA">
              <w:rPr>
                <w:rFonts w:cs="Arial"/>
              </w:rPr>
              <w:t>(</w:t>
            </w:r>
            <w:r w:rsidR="00E94CCA" w:rsidRPr="00E94CCA">
              <w:rPr>
                <w:rFonts w:cs="Arial"/>
                <w:lang w:val="sr-Cyrl-RS"/>
              </w:rPr>
              <w:t>образац бр.</w:t>
            </w:r>
            <w:r w:rsidR="00E94CCA" w:rsidRPr="00E94CCA">
              <w:rPr>
                <w:rFonts w:cs="Arial"/>
              </w:rPr>
              <w:t xml:space="preserve"> 6)</w:t>
            </w:r>
          </w:p>
          <w:p w:rsidR="00175774" w:rsidRDefault="00D2456A" w:rsidP="00175774">
            <w:pPr>
              <w:autoSpaceDE w:val="0"/>
              <w:autoSpaceDN w:val="0"/>
              <w:adjustRightInd w:val="0"/>
              <w:spacing w:before="0"/>
              <w:ind w:left="279" w:hanging="220"/>
              <w:rPr>
                <w:rFonts w:cs="Arial"/>
                <w:lang w:val="sr-Cyrl-RS"/>
              </w:rPr>
            </w:pPr>
            <w:r w:rsidRPr="00E94CCA">
              <w:rPr>
                <w:rFonts w:cs="Arial"/>
              </w:rPr>
              <w:t>-</w:t>
            </w:r>
            <w:r w:rsidR="00E94CCA">
              <w:rPr>
                <w:rFonts w:cs="Arial"/>
                <w:lang w:val="sr-Cyrl-RS"/>
              </w:rPr>
              <w:t xml:space="preserve"> </w:t>
            </w:r>
            <w:r w:rsidRPr="00E94CCA">
              <w:rPr>
                <w:rFonts w:cs="Arial"/>
              </w:rPr>
              <w:t>Потписане</w:t>
            </w:r>
            <w:r w:rsidR="00175774" w:rsidRPr="00E94CCA">
              <w:rPr>
                <w:rFonts w:cs="Arial"/>
              </w:rPr>
              <w:t xml:space="preserve"> потврде купаца</w:t>
            </w:r>
            <w:r w:rsidR="00E94CCA">
              <w:rPr>
                <w:rFonts w:cs="Arial"/>
                <w:lang w:val="sr-Cyrl-RS"/>
              </w:rPr>
              <w:t xml:space="preserve"> (образац бр. 7)</w:t>
            </w:r>
          </w:p>
          <w:p w:rsidR="006038BD" w:rsidRPr="00E94CCA" w:rsidRDefault="006038BD" w:rsidP="00175774">
            <w:pPr>
              <w:autoSpaceDE w:val="0"/>
              <w:autoSpaceDN w:val="0"/>
              <w:adjustRightInd w:val="0"/>
              <w:spacing w:before="0"/>
              <w:ind w:left="279" w:hanging="220"/>
              <w:rPr>
                <w:rFonts w:cs="Arial"/>
                <w:lang w:val="sr-Cyrl-RS"/>
              </w:rPr>
            </w:pPr>
            <w:r>
              <w:rPr>
                <w:rFonts w:cs="Arial"/>
                <w:lang w:val="sr-Cyrl-RS"/>
              </w:rPr>
              <w:t>- Фотокопија уговора са понудом</w:t>
            </w:r>
          </w:p>
          <w:p w:rsidR="002B3ADD" w:rsidRPr="00E94CCA" w:rsidRDefault="002B3ADD" w:rsidP="002B3ADD">
            <w:pPr>
              <w:rPr>
                <w:rFonts w:cs="Arial"/>
                <w:b/>
                <w:u w:val="single"/>
              </w:rPr>
            </w:pPr>
            <w:r w:rsidRPr="00E94CCA">
              <w:rPr>
                <w:rFonts w:cs="Arial"/>
                <w:b/>
                <w:u w:val="single"/>
              </w:rPr>
              <w:t>Напомена:</w:t>
            </w:r>
          </w:p>
          <w:p w:rsidR="00E94CCA" w:rsidRPr="00E94CCA" w:rsidRDefault="00E94CCA" w:rsidP="00E94CCA">
            <w:pPr>
              <w:numPr>
                <w:ilvl w:val="0"/>
                <w:numId w:val="35"/>
              </w:numPr>
              <w:snapToGrid w:val="0"/>
              <w:rPr>
                <w:rFonts w:cs="Arial"/>
                <w:lang w:val="sr-Latn-CS" w:eastAsia="sr-Latn-CS"/>
              </w:rPr>
            </w:pPr>
            <w:r w:rsidRPr="00E94CCA">
              <w:rPr>
                <w:rFonts w:cs="Arial"/>
                <w:lang w:val="sr-Latn-CS" w:eastAsia="sr-Latn-CS"/>
              </w:rPr>
              <w:t>У случају да понуду подноси група понуђача, доказ</w:t>
            </w:r>
            <w:r w:rsidRPr="00E94CCA">
              <w:rPr>
                <w:rFonts w:cs="Arial"/>
                <w:lang w:val="sr-Cyrl-RS" w:eastAsia="sr-Latn-CS"/>
              </w:rPr>
              <w:t>е</w:t>
            </w:r>
            <w:r w:rsidRPr="00E94CCA">
              <w:rPr>
                <w:rFonts w:cs="Arial"/>
                <w:lang w:val="sr-Latn-CS" w:eastAsia="sr-Latn-CS"/>
              </w:rPr>
              <w:t xml:space="preserve"> доставити за оног члана групе који испуњава тражени услов (довољно је да 1 члан групе достави </w:t>
            </w:r>
            <w:r w:rsidRPr="00E94CCA">
              <w:rPr>
                <w:rFonts w:cs="Arial"/>
                <w:lang w:val="sr-Cyrl-RS" w:eastAsia="sr-Latn-CS"/>
              </w:rPr>
              <w:t>доказе</w:t>
            </w:r>
            <w:r w:rsidRPr="00E94CCA">
              <w:rPr>
                <w:rFonts w:cs="Arial"/>
                <w:lang w:val="sr-Latn-CS" w:eastAsia="sr-Latn-CS"/>
              </w:rPr>
              <w:t xml:space="preserve">), а уколико више њих заједно испуњавају услов </w:t>
            </w:r>
            <w:r w:rsidRPr="00E94CCA">
              <w:rPr>
                <w:rFonts w:cs="Arial"/>
                <w:lang w:val="sr-Cyrl-RS" w:eastAsia="sr-Latn-CS"/>
              </w:rPr>
              <w:t>, наведене доказе</w:t>
            </w:r>
            <w:r w:rsidRPr="00E94CCA">
              <w:rPr>
                <w:rFonts w:cs="Arial"/>
                <w:lang w:val="sr-Latn-CS" w:eastAsia="sr-Latn-CS"/>
              </w:rPr>
              <w:t xml:space="preserve"> доставити за те чланове.</w:t>
            </w:r>
          </w:p>
          <w:p w:rsidR="002B3ADD" w:rsidRPr="00E94CCA" w:rsidRDefault="00E94CCA" w:rsidP="00E94CCA">
            <w:pPr>
              <w:pStyle w:val="ListParagraph"/>
              <w:numPr>
                <w:ilvl w:val="0"/>
                <w:numId w:val="35"/>
              </w:numPr>
              <w:tabs>
                <w:tab w:val="left" w:pos="680"/>
              </w:tabs>
              <w:snapToGrid w:val="0"/>
              <w:spacing w:before="0" w:after="0"/>
              <w:rPr>
                <w:rFonts w:ascii="Arial" w:hAnsi="Arial" w:cs="Arial"/>
                <w:color w:val="00B0F0"/>
              </w:rPr>
            </w:pPr>
            <w:r w:rsidRPr="00E94CCA">
              <w:rPr>
                <w:rFonts w:ascii="Arial" w:hAnsi="Arial"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E94CCA" w:rsidRDefault="00E94CCA" w:rsidP="003A4822">
            <w:pPr>
              <w:jc w:val="center"/>
              <w:rPr>
                <w:rFonts w:cs="Arial"/>
              </w:rPr>
            </w:pPr>
            <w:r w:rsidRPr="00E94CCA">
              <w:rPr>
                <w:rFonts w:cs="Arial"/>
                <w:lang w:val="sr-Cyrl-RS"/>
              </w:rPr>
              <w:lastRenderedPageBreak/>
              <w:t>6</w:t>
            </w:r>
            <w:r w:rsidR="00175774" w:rsidRPr="00E94CCA">
              <w:rPr>
                <w:rFonts w:cs="Arial"/>
              </w:rPr>
              <w:t>.</w:t>
            </w:r>
          </w:p>
        </w:tc>
        <w:tc>
          <w:tcPr>
            <w:tcW w:w="8430" w:type="dxa"/>
          </w:tcPr>
          <w:p w:rsidR="00175774" w:rsidRPr="00E94CCA" w:rsidRDefault="00175774" w:rsidP="003A4822">
            <w:pPr>
              <w:autoSpaceDE w:val="0"/>
              <w:autoSpaceDN w:val="0"/>
              <w:adjustRightInd w:val="0"/>
              <w:rPr>
                <w:rFonts w:cs="Arial"/>
                <w:b/>
                <w:u w:val="single"/>
              </w:rPr>
            </w:pPr>
            <w:r w:rsidRPr="00E94CCA">
              <w:rPr>
                <w:rFonts w:cs="Arial"/>
                <w:b/>
                <w:u w:val="single"/>
              </w:rPr>
              <w:t>Услов:</w:t>
            </w:r>
          </w:p>
          <w:p w:rsidR="00175774" w:rsidRPr="00E94CCA" w:rsidRDefault="00175774" w:rsidP="003A4822">
            <w:pPr>
              <w:autoSpaceDE w:val="0"/>
              <w:autoSpaceDN w:val="0"/>
              <w:adjustRightInd w:val="0"/>
              <w:rPr>
                <w:rFonts w:cs="Arial"/>
              </w:rPr>
            </w:pPr>
            <w:r w:rsidRPr="00E94CCA">
              <w:rPr>
                <w:rFonts w:cs="Arial"/>
              </w:rPr>
              <w:t>Технички капацитет</w:t>
            </w:r>
          </w:p>
          <w:p w:rsidR="00175774" w:rsidRDefault="00175774" w:rsidP="00175774">
            <w:pPr>
              <w:spacing w:before="0"/>
              <w:rPr>
                <w:rFonts w:cs="Arial"/>
                <w:lang w:val="sr-Cyrl-RS"/>
              </w:rPr>
            </w:pPr>
            <w:r w:rsidRPr="00E94CCA">
              <w:rPr>
                <w:rFonts w:cs="Arial"/>
                <w:lang w:val="ru-RU"/>
              </w:rPr>
              <w:t xml:space="preserve">Понуђач располаже довољним </w:t>
            </w:r>
            <w:r w:rsidRPr="00E94CCA">
              <w:rPr>
                <w:rFonts w:cs="Arial"/>
              </w:rPr>
              <w:t>техничким</w:t>
            </w:r>
            <w:r w:rsidRPr="00E94CCA">
              <w:rPr>
                <w:rFonts w:cs="Arial"/>
                <w:lang w:val="ru-RU"/>
              </w:rPr>
              <w:t xml:space="preserve"> капацитетом</w:t>
            </w:r>
            <w:r w:rsidR="007F36A5" w:rsidRPr="00E94CCA">
              <w:rPr>
                <w:rFonts w:cs="Arial"/>
              </w:rPr>
              <w:t xml:space="preserve"> ако</w:t>
            </w:r>
            <w:r w:rsidRPr="00E94CCA">
              <w:rPr>
                <w:rFonts w:cs="Arial"/>
              </w:rPr>
              <w:t xml:space="preserve"> поседује </w:t>
            </w:r>
            <w:r w:rsidR="007F36A5" w:rsidRPr="00E94CCA">
              <w:rPr>
                <w:rFonts w:cs="Arial"/>
                <w:lang w:val="sr-Cyrl-CS"/>
              </w:rPr>
              <w:t>(власништво/закуп</w:t>
            </w:r>
            <w:r w:rsidR="00E94CCA">
              <w:rPr>
                <w:rFonts w:cs="Arial"/>
                <w:lang w:val="sr-Cyrl-CS"/>
              </w:rPr>
              <w:t>/лизинг</w:t>
            </w:r>
            <w:r w:rsidR="007F36A5" w:rsidRPr="00E94CCA">
              <w:rPr>
                <w:rFonts w:cs="Arial"/>
                <w:lang w:val="sr-Cyrl-CS"/>
              </w:rPr>
              <w:t xml:space="preserve">) </w:t>
            </w:r>
            <w:r w:rsidR="00E94CCA">
              <w:rPr>
                <w:rFonts w:cs="Arial"/>
                <w:lang w:val="sr-Cyrl-RS"/>
              </w:rPr>
              <w:t>најмање следеће:</w:t>
            </w:r>
          </w:p>
          <w:p w:rsidR="00E94CCA" w:rsidRDefault="00E94CCA" w:rsidP="00E94CCA">
            <w:pPr>
              <w:rPr>
                <w:rFonts w:cs="Arial"/>
                <w:lang w:val="sr-Cyrl-CS"/>
              </w:rPr>
            </w:pPr>
            <w:r>
              <w:rPr>
                <w:rFonts w:cs="Arial"/>
                <w:lang w:val="sr-Cyrl-RS"/>
              </w:rPr>
              <w:t xml:space="preserve">1) </w:t>
            </w:r>
            <w:r w:rsidRPr="00E94CCA">
              <w:rPr>
                <w:rFonts w:cs="Arial"/>
                <w:lang w:val="sr-Cyrl-CS"/>
              </w:rPr>
              <w:t>једну CNC“</w:t>
            </w:r>
            <w:r w:rsidRPr="00AB4DA3">
              <w:rPr>
                <w:rFonts w:cs="Arial"/>
                <w:lang w:val="sr-Cyrl-CS"/>
              </w:rPr>
              <w:t xml:space="preserve"> машина за резање лима</w:t>
            </w:r>
            <w:r w:rsidRPr="004A16CB">
              <w:rPr>
                <w:rFonts w:cs="Arial"/>
                <w:lang w:val="sr-Cyrl-CS"/>
              </w:rPr>
              <w:t>,</w:t>
            </w:r>
            <w:r w:rsidRPr="00AB4DA3">
              <w:rPr>
                <w:rFonts w:cs="Arial"/>
                <w:lang w:val="sr-Cyrl-CS"/>
              </w:rPr>
              <w:t xml:space="preserve"> са вежећим стручним налазом</w:t>
            </w:r>
          </w:p>
          <w:p w:rsidR="00E94CCA" w:rsidRDefault="00E94CCA" w:rsidP="00E94CCA">
            <w:pPr>
              <w:rPr>
                <w:rFonts w:cs="Arial"/>
                <w:lang w:val="sr-Cyrl-CS"/>
              </w:rPr>
            </w:pPr>
            <w:r w:rsidRPr="009F5CBE">
              <w:rPr>
                <w:rFonts w:cs="Arial"/>
                <w:lang w:val="sr-Cyrl-CS"/>
              </w:rPr>
              <w:t>2) једну</w:t>
            </w:r>
            <w:r>
              <w:rPr>
                <w:rFonts w:cs="Arial"/>
                <w:lang w:val="sr-Cyrl-CS"/>
              </w:rPr>
              <w:t xml:space="preserve"> </w:t>
            </w:r>
            <w:r w:rsidRPr="00AB4DA3">
              <w:rPr>
                <w:rFonts w:cs="Arial"/>
                <w:lang w:val="sr-Cyrl-CS"/>
              </w:rPr>
              <w:t>машину за кружно савијање лима, са важећим стручним налазом</w:t>
            </w:r>
          </w:p>
          <w:p w:rsidR="00E94CCA" w:rsidRDefault="00E94CCA" w:rsidP="00E94CCA">
            <w:pPr>
              <w:rPr>
                <w:rFonts w:cs="Arial"/>
                <w:lang w:val="sr-Cyrl-RS"/>
              </w:rPr>
            </w:pPr>
            <w:r w:rsidRPr="009F5CBE">
              <w:rPr>
                <w:rFonts w:cs="Arial"/>
                <w:lang w:val="sr-Cyrl-CS"/>
              </w:rPr>
              <w:t>3)</w:t>
            </w:r>
            <w:r w:rsidRPr="009F5CBE">
              <w:rPr>
                <w:rFonts w:cs="Arial"/>
                <w:lang w:val="sr-Cyrl-RS"/>
              </w:rPr>
              <w:t xml:space="preserve"> једну</w:t>
            </w:r>
            <w:r>
              <w:rPr>
                <w:rFonts w:cs="Arial"/>
                <w:lang w:val="sr-Cyrl-RS"/>
              </w:rPr>
              <w:t xml:space="preserve"> </w:t>
            </w:r>
            <w:r w:rsidRPr="003C1F11">
              <w:rPr>
                <w:rFonts w:cs="Arial"/>
                <w:lang w:val="sr-Cyrl-RS"/>
              </w:rPr>
              <w:t xml:space="preserve">хоризонталну бушилицу глодалицу </w:t>
            </w:r>
            <w:r>
              <w:rPr>
                <w:rFonts w:cs="Arial"/>
                <w:lang w:val="sr-Latn-RS"/>
              </w:rPr>
              <w:t>-</w:t>
            </w:r>
            <w:r w:rsidRPr="003C1F11">
              <w:rPr>
                <w:rFonts w:cs="Arial"/>
                <w:lang w:val="sr-Cyrl-RS"/>
              </w:rPr>
              <w:t xml:space="preserve"> борверк</w:t>
            </w:r>
            <w:r>
              <w:rPr>
                <w:rFonts w:cs="Arial"/>
                <w:lang w:val="sr-Cyrl-RS"/>
              </w:rPr>
              <w:t>,</w:t>
            </w:r>
            <w:r w:rsidRPr="003C1F11">
              <w:rPr>
                <w:rFonts w:cs="Arial"/>
                <w:lang w:val="sr-Cyrl-RS"/>
              </w:rPr>
              <w:t xml:space="preserve"> са могућношћу обраде делова који су предмет набавке, са важећим стручним налазом</w:t>
            </w:r>
          </w:p>
          <w:p w:rsidR="00E94CCA" w:rsidRPr="00E94CCA" w:rsidRDefault="00E94CCA" w:rsidP="00E94CCA">
            <w:pPr>
              <w:rPr>
                <w:rFonts w:cs="Arial"/>
                <w:lang w:val="sr-Cyrl-RS"/>
              </w:rPr>
            </w:pPr>
            <w:r>
              <w:rPr>
                <w:rFonts w:cs="Arial"/>
                <w:lang w:val="sr-Cyrl-RS"/>
              </w:rPr>
              <w:t>4</w:t>
            </w:r>
            <w:r w:rsidRPr="009F5CBE">
              <w:rPr>
                <w:rFonts w:cs="Arial"/>
                <w:lang w:val="sr-Cyrl-RS"/>
              </w:rPr>
              <w:t>) један универзални</w:t>
            </w:r>
            <w:r w:rsidRPr="00155DE3">
              <w:rPr>
                <w:rFonts w:cs="Arial"/>
                <w:lang w:val="sr-Cyrl-RS"/>
              </w:rPr>
              <w:t xml:space="preserve"> струг са могућношћу обраде делова који су предмет набавке, са важећим стручним налазом</w:t>
            </w:r>
          </w:p>
          <w:p w:rsidR="00E94CCA" w:rsidRPr="00E94CCA" w:rsidRDefault="00E94CCA" w:rsidP="00175774">
            <w:pPr>
              <w:spacing w:before="0"/>
              <w:rPr>
                <w:rFonts w:cs="Arial"/>
                <w:lang w:val="sr-Cyrl-RS"/>
              </w:rPr>
            </w:pPr>
          </w:p>
          <w:p w:rsidR="00175774" w:rsidRPr="00E94CCA" w:rsidRDefault="00175774" w:rsidP="003A4822">
            <w:pPr>
              <w:autoSpaceDE w:val="0"/>
              <w:autoSpaceDN w:val="0"/>
              <w:adjustRightInd w:val="0"/>
              <w:rPr>
                <w:rFonts w:cs="Arial"/>
                <w:b/>
                <w:u w:val="single"/>
              </w:rPr>
            </w:pPr>
            <w:r w:rsidRPr="00E94CCA">
              <w:rPr>
                <w:rFonts w:cs="Arial"/>
                <w:b/>
                <w:u w:val="single"/>
              </w:rPr>
              <w:t xml:space="preserve">Доказ: </w:t>
            </w:r>
          </w:p>
          <w:p w:rsidR="00A06D61" w:rsidRDefault="00A06D61" w:rsidP="002B3ADD">
            <w:pPr>
              <w:rPr>
                <w:rFonts w:cs="Arial"/>
                <w:lang w:val="sr-Cyrl-RS"/>
              </w:rPr>
            </w:pPr>
            <w:r>
              <w:rPr>
                <w:rFonts w:cs="Arial"/>
                <w:lang w:val="sr-Cyrl-RS"/>
              </w:rPr>
              <w:t xml:space="preserve">- </w:t>
            </w:r>
            <w:r w:rsidRPr="004A16CB">
              <w:rPr>
                <w:rFonts w:cs="Arial"/>
                <w:lang w:val="sr-Cyrl-RS"/>
              </w:rPr>
              <w:t>Извод из књиге основних средстава или пословне књиге на дан објављивања јавне набавке, из којих се јасно види да су тражене машине, уређаји и алати у власништву понуђача, потписане од стране овлашћеног лица понуђача, или уговор о закупу (коришћењу)</w:t>
            </w:r>
            <w:r>
              <w:rPr>
                <w:rFonts w:cs="Arial"/>
                <w:lang w:val="sr-Cyrl-RS"/>
              </w:rPr>
              <w:t xml:space="preserve"> ил иуговор о лизингу</w:t>
            </w:r>
            <w:r w:rsidRPr="004A16CB">
              <w:rPr>
                <w:rFonts w:cs="Arial"/>
                <w:lang w:val="sr-Cyrl-RS"/>
              </w:rPr>
              <w:t>.</w:t>
            </w:r>
          </w:p>
          <w:p w:rsidR="00A06D61" w:rsidRDefault="00A06D61" w:rsidP="002B3ADD">
            <w:pPr>
              <w:rPr>
                <w:rFonts w:cs="Arial"/>
                <w:lang w:val="sr-Cyrl-RS"/>
              </w:rPr>
            </w:pPr>
            <w:r>
              <w:rPr>
                <w:rFonts w:cs="Arial"/>
                <w:lang w:val="sr-Cyrl-RS"/>
              </w:rPr>
              <w:t xml:space="preserve">- </w:t>
            </w:r>
            <w:r w:rsidRPr="004A16CB">
              <w:rPr>
                <w:rFonts w:cs="Arial"/>
                <w:lang w:val="sr-Cyrl-RS"/>
              </w:rPr>
              <w:t>Стручни налаз о прегледу и испитивању опреме за рад на основу Закона о</w:t>
            </w:r>
            <w:r w:rsidRPr="004A16CB">
              <w:rPr>
                <w:rFonts w:cs="Arial"/>
                <w:noProof/>
                <w:lang w:val="sr-Cyrl-CS"/>
              </w:rPr>
              <w:t xml:space="preserve"> безбедности и здравља на раду</w:t>
            </w:r>
          </w:p>
          <w:p w:rsidR="002B3ADD" w:rsidRPr="00E94CCA" w:rsidRDefault="002B3ADD" w:rsidP="002B3ADD">
            <w:pPr>
              <w:rPr>
                <w:rFonts w:cs="Arial"/>
                <w:b/>
                <w:u w:val="single"/>
              </w:rPr>
            </w:pPr>
            <w:r w:rsidRPr="00E94CCA">
              <w:rPr>
                <w:rFonts w:cs="Arial"/>
                <w:b/>
                <w:u w:val="single"/>
              </w:rPr>
              <w:t>Напомена:</w:t>
            </w:r>
          </w:p>
          <w:p w:rsidR="00E94CCA" w:rsidRPr="00E94CCA" w:rsidRDefault="00E94CCA" w:rsidP="00E94CCA">
            <w:pPr>
              <w:numPr>
                <w:ilvl w:val="0"/>
                <w:numId w:val="42"/>
              </w:numPr>
              <w:snapToGrid w:val="0"/>
              <w:ind w:left="437" w:hanging="142"/>
              <w:rPr>
                <w:rFonts w:cs="Arial"/>
                <w:lang w:val="sr-Latn-CS" w:eastAsia="sr-Latn-CS"/>
              </w:rPr>
            </w:pPr>
            <w:r w:rsidRPr="00E94CCA">
              <w:rPr>
                <w:rFonts w:cs="Arial"/>
                <w:lang w:val="sr-Latn-CS" w:eastAsia="sr-Latn-CS"/>
              </w:rPr>
              <w:t>У случају да понуду подноси група понуђача, доказ</w:t>
            </w:r>
            <w:r w:rsidRPr="00E94CCA">
              <w:rPr>
                <w:rFonts w:cs="Arial"/>
                <w:lang w:val="sr-Cyrl-RS" w:eastAsia="sr-Latn-CS"/>
              </w:rPr>
              <w:t>е</w:t>
            </w:r>
            <w:r w:rsidRPr="00E94CCA">
              <w:rPr>
                <w:rFonts w:cs="Arial"/>
                <w:lang w:val="sr-Latn-CS" w:eastAsia="sr-Latn-CS"/>
              </w:rPr>
              <w:t xml:space="preserve"> доставити за оног члана групе који испуњава тражени услов (довољно је да 1 члан групе достави </w:t>
            </w:r>
            <w:r w:rsidRPr="00E94CCA">
              <w:rPr>
                <w:rFonts w:cs="Arial"/>
                <w:lang w:val="sr-Cyrl-RS" w:eastAsia="sr-Latn-CS"/>
              </w:rPr>
              <w:t>доказе</w:t>
            </w:r>
            <w:r w:rsidRPr="00E94CCA">
              <w:rPr>
                <w:rFonts w:cs="Arial"/>
                <w:lang w:val="sr-Latn-CS" w:eastAsia="sr-Latn-CS"/>
              </w:rPr>
              <w:t xml:space="preserve">), а уколико више њих заједно испуњавају услов </w:t>
            </w:r>
            <w:r w:rsidRPr="00E94CCA">
              <w:rPr>
                <w:rFonts w:cs="Arial"/>
                <w:lang w:val="sr-Cyrl-RS" w:eastAsia="sr-Latn-CS"/>
              </w:rPr>
              <w:t xml:space="preserve">, </w:t>
            </w:r>
            <w:r w:rsidRPr="00E94CCA">
              <w:rPr>
                <w:rFonts w:cs="Arial"/>
                <w:lang w:val="sr-Latn-CS" w:eastAsia="sr-Latn-CS"/>
              </w:rPr>
              <w:t>наведене доказе доставити за те чланове.</w:t>
            </w:r>
          </w:p>
          <w:p w:rsidR="00E94CCA" w:rsidRPr="00E94CCA" w:rsidRDefault="00E94CCA" w:rsidP="00E94CCA">
            <w:pPr>
              <w:pStyle w:val="ListParagraph"/>
              <w:numPr>
                <w:ilvl w:val="0"/>
                <w:numId w:val="43"/>
              </w:numPr>
              <w:tabs>
                <w:tab w:val="left" w:pos="680"/>
              </w:tabs>
              <w:snapToGrid w:val="0"/>
              <w:spacing w:before="0"/>
              <w:ind w:left="437" w:hanging="142"/>
              <w:rPr>
                <w:rFonts w:cs="Arial"/>
                <w:lang w:val="sr-Latn-CS" w:eastAsia="sr-Latn-CS"/>
              </w:rPr>
            </w:pPr>
            <w:r w:rsidRPr="00E94CCA">
              <w:rPr>
                <w:rFonts w:ascii="Arial" w:eastAsia="Times New Roman"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E94CCA">
              <w:rPr>
                <w:rFonts w:cs="Arial"/>
                <w:lang w:val="sr-Latn-CS" w:eastAsia="sr-Latn-CS"/>
              </w:rPr>
              <w:t>.</w:t>
            </w:r>
          </w:p>
          <w:p w:rsidR="004D46DC" w:rsidRPr="00E94CCA" w:rsidRDefault="004D46DC" w:rsidP="00E94CCA">
            <w:pPr>
              <w:tabs>
                <w:tab w:val="left" w:pos="680"/>
              </w:tabs>
              <w:snapToGrid w:val="0"/>
              <w:spacing w:before="0"/>
              <w:rPr>
                <w:rFonts w:cs="Arial"/>
                <w:lang w:val="sr-Cyrl-RS"/>
              </w:rPr>
            </w:pPr>
            <w:r w:rsidRPr="00E94CCA">
              <w:rPr>
                <w:rFonts w:cs="Arial"/>
                <w:b/>
                <w:u w:val="single"/>
                <w:lang w:val="sr-Cyrl-RS"/>
              </w:rPr>
              <w:t xml:space="preserve">Образложење: </w:t>
            </w:r>
          </w:p>
          <w:p w:rsidR="004D46DC" w:rsidRPr="00A06D61" w:rsidRDefault="00A06D61" w:rsidP="00E22EC3">
            <w:pPr>
              <w:rPr>
                <w:rFonts w:cs="Arial"/>
                <w:lang w:val="sr-Cyrl-RS"/>
              </w:rPr>
            </w:pPr>
            <w:r w:rsidRPr="001E019C">
              <w:rPr>
                <w:rFonts w:cs="Arial"/>
                <w:lang w:val="sr-Cyrl-RS"/>
              </w:rPr>
              <w:t xml:space="preserve">Предмет ове набавке су делови који се израђују резањем од лима различитих дебљина, </w:t>
            </w:r>
            <w:r>
              <w:rPr>
                <w:rFonts w:cs="Arial"/>
                <w:lang w:val="sr-Cyrl-RS"/>
              </w:rPr>
              <w:t xml:space="preserve">делове који се израђују </w:t>
            </w:r>
            <w:r w:rsidRPr="001E019C">
              <w:rPr>
                <w:rFonts w:cs="Arial"/>
                <w:lang w:val="sr-Cyrl-RS"/>
              </w:rPr>
              <w:t xml:space="preserve">кружним савијањем, </w:t>
            </w:r>
            <w:r>
              <w:rPr>
                <w:rFonts w:cs="Arial"/>
                <w:lang w:val="sr-Cyrl-RS"/>
              </w:rPr>
              <w:t xml:space="preserve">и делове који се машински обрађују, </w:t>
            </w:r>
            <w:r w:rsidRPr="001E019C">
              <w:rPr>
                <w:rFonts w:cs="Arial"/>
                <w:lang w:val="sr-Cyrl-RS"/>
              </w:rPr>
              <w:t xml:space="preserve">а неки се </w:t>
            </w:r>
            <w:r>
              <w:rPr>
                <w:rFonts w:cs="Arial"/>
                <w:lang w:val="sr-Cyrl-RS"/>
              </w:rPr>
              <w:t xml:space="preserve">и </w:t>
            </w:r>
            <w:r w:rsidRPr="001E019C">
              <w:rPr>
                <w:rFonts w:cs="Arial"/>
                <w:lang w:val="sr-Cyrl-RS"/>
              </w:rPr>
              <w:t>међусобно спајају заваривањем. Да би се делови израдили у захтеваном року и квалитету, неопходно је да изабрани понуђач има у власништву или закупу машине и уређаје које су захтеване у техничком капацитету.</w:t>
            </w:r>
            <w:r w:rsidR="00E22EC3" w:rsidRPr="00A06D61">
              <w:rPr>
                <w:rFonts w:cs="Arial"/>
                <w:lang w:val="sr-Cyrl-RS"/>
              </w:rPr>
              <w:t xml:space="preserve"> </w:t>
            </w:r>
          </w:p>
        </w:tc>
      </w:tr>
      <w:tr w:rsidR="00175774" w:rsidRPr="00F10346" w:rsidTr="008112A2">
        <w:trPr>
          <w:jc w:val="center"/>
        </w:trPr>
        <w:tc>
          <w:tcPr>
            <w:tcW w:w="729" w:type="dxa"/>
            <w:vAlign w:val="center"/>
          </w:tcPr>
          <w:p w:rsidR="00175774" w:rsidRPr="00E94CCA" w:rsidRDefault="00E94CCA" w:rsidP="003A4822">
            <w:pPr>
              <w:jc w:val="center"/>
              <w:rPr>
                <w:rFonts w:cs="Arial"/>
              </w:rPr>
            </w:pPr>
            <w:r w:rsidRPr="00E94CCA">
              <w:rPr>
                <w:rFonts w:cs="Arial"/>
                <w:lang w:val="sr-Cyrl-RS"/>
              </w:rPr>
              <w:t>7</w:t>
            </w:r>
            <w:r w:rsidR="00175774" w:rsidRPr="00E94CCA">
              <w:rPr>
                <w:rFonts w:cs="Arial"/>
              </w:rPr>
              <w:t>.</w:t>
            </w:r>
          </w:p>
        </w:tc>
        <w:tc>
          <w:tcPr>
            <w:tcW w:w="8430" w:type="dxa"/>
          </w:tcPr>
          <w:p w:rsidR="00175774" w:rsidRPr="00E94CCA" w:rsidRDefault="00175774" w:rsidP="003A4822">
            <w:pPr>
              <w:autoSpaceDE w:val="0"/>
              <w:autoSpaceDN w:val="0"/>
              <w:adjustRightInd w:val="0"/>
              <w:rPr>
                <w:rFonts w:cs="Arial"/>
                <w:b/>
                <w:u w:val="single"/>
              </w:rPr>
            </w:pPr>
            <w:r w:rsidRPr="00E94CCA">
              <w:rPr>
                <w:rFonts w:cs="Arial"/>
                <w:b/>
                <w:u w:val="single"/>
              </w:rPr>
              <w:t>Услов:</w:t>
            </w:r>
          </w:p>
          <w:p w:rsidR="00175774" w:rsidRPr="00E94CCA" w:rsidRDefault="00175774" w:rsidP="003A4822">
            <w:pPr>
              <w:autoSpaceDE w:val="0"/>
              <w:autoSpaceDN w:val="0"/>
              <w:adjustRightInd w:val="0"/>
              <w:rPr>
                <w:rFonts w:cs="Arial"/>
              </w:rPr>
            </w:pPr>
            <w:r w:rsidRPr="00E94CCA">
              <w:rPr>
                <w:rFonts w:cs="Arial"/>
              </w:rPr>
              <w:t>Кадровски капацитет</w:t>
            </w:r>
          </w:p>
          <w:p w:rsidR="00175774" w:rsidRDefault="00175774" w:rsidP="00A06D61">
            <w:pPr>
              <w:autoSpaceDE w:val="0"/>
              <w:autoSpaceDN w:val="0"/>
              <w:adjustRightInd w:val="0"/>
              <w:spacing w:before="0"/>
              <w:rPr>
                <w:rFonts w:cs="Arial"/>
                <w:lang w:val="sr-Cyrl-RS"/>
              </w:rPr>
            </w:pPr>
            <w:r w:rsidRPr="00E94CCA">
              <w:rPr>
                <w:rFonts w:cs="Arial"/>
              </w:rPr>
              <w:t>Понуђач располаже дово</w:t>
            </w:r>
            <w:r w:rsidR="00511D18" w:rsidRPr="00E94CCA">
              <w:rPr>
                <w:rFonts w:cs="Arial"/>
              </w:rPr>
              <w:t>љним кадровским капацитетом ако</w:t>
            </w:r>
            <w:r w:rsidRPr="00E94CCA">
              <w:rPr>
                <w:rFonts w:cs="Arial"/>
              </w:rPr>
              <w:t xml:space="preserve"> има </w:t>
            </w:r>
            <w:r w:rsidR="00A06D61">
              <w:rPr>
                <w:rFonts w:cs="Arial"/>
                <w:lang w:val="sr-Cyrl-RS"/>
              </w:rPr>
              <w:t xml:space="preserve">запослене </w:t>
            </w:r>
            <w:r w:rsidR="00DE7109" w:rsidRPr="00E94CCA">
              <w:rPr>
                <w:rFonts w:cs="Arial"/>
              </w:rPr>
              <w:t>о</w:t>
            </w:r>
            <w:r w:rsidRPr="00E94CCA">
              <w:rPr>
                <w:rFonts w:cs="Arial"/>
              </w:rPr>
              <w:t>дносно</w:t>
            </w:r>
            <w:r w:rsidR="00DE7109" w:rsidRPr="00E94CCA">
              <w:rPr>
                <w:rFonts w:cs="Arial"/>
              </w:rPr>
              <w:t xml:space="preserve"> </w:t>
            </w:r>
            <w:r w:rsidR="007F36A5" w:rsidRPr="00E94CCA">
              <w:rPr>
                <w:rFonts w:cs="Arial"/>
                <w:lang w:val="sr-Cyrl-CS"/>
              </w:rPr>
              <w:t>има ра</w:t>
            </w:r>
            <w:r w:rsidR="00511D18" w:rsidRPr="00E94CCA">
              <w:rPr>
                <w:rFonts w:cs="Arial"/>
                <w:lang w:val="sr-Cyrl-CS"/>
              </w:rPr>
              <w:t>д</w:t>
            </w:r>
            <w:r w:rsidR="007F36A5" w:rsidRPr="00E94CCA">
              <w:rPr>
                <w:rFonts w:cs="Arial"/>
                <w:lang w:val="sr-Cyrl-CS"/>
              </w:rPr>
              <w:t>но ангажован</w:t>
            </w:r>
            <w:r w:rsidR="00511D18" w:rsidRPr="00E94CCA">
              <w:rPr>
                <w:rFonts w:cs="Arial"/>
                <w:lang w:val="sr-Cyrl-CS"/>
              </w:rPr>
              <w:t>е</w:t>
            </w:r>
            <w:r w:rsidR="007F36A5" w:rsidRPr="00E94CCA">
              <w:rPr>
                <w:rFonts w:cs="Arial"/>
                <w:lang w:val="sr-Cyrl-CS"/>
              </w:rPr>
              <w:t xml:space="preserve"> </w:t>
            </w:r>
            <w:r w:rsidRPr="00E94CCA">
              <w:rPr>
                <w:rFonts w:cs="Arial"/>
              </w:rPr>
              <w:t>по основу другог облика ангажовања ван радног односа, предвиђеног члановима 197-202</w:t>
            </w:r>
            <w:r w:rsidR="005C7CDE" w:rsidRPr="00E94CCA">
              <w:rPr>
                <w:rFonts w:cs="Arial"/>
              </w:rPr>
              <w:t>.</w:t>
            </w:r>
            <w:r w:rsidRPr="00E94CCA">
              <w:rPr>
                <w:rFonts w:cs="Arial"/>
              </w:rPr>
              <w:t xml:space="preserve"> Закона о раду</w:t>
            </w:r>
            <w:r w:rsidR="00A06D61">
              <w:rPr>
                <w:rFonts w:cs="Arial"/>
                <w:lang w:val="sr-Cyrl-RS"/>
              </w:rPr>
              <w:t>, најмање следеће извршиоце:</w:t>
            </w:r>
          </w:p>
          <w:p w:rsidR="00A06D61" w:rsidRDefault="00A06D61" w:rsidP="00A06D61">
            <w:pPr>
              <w:autoSpaceDE w:val="0"/>
              <w:autoSpaceDN w:val="0"/>
              <w:adjustRightInd w:val="0"/>
              <w:spacing w:line="276" w:lineRule="auto"/>
              <w:contextualSpacing/>
              <w:rPr>
                <w:rFonts w:cs="Arial"/>
                <w:lang w:val="sr-Cyrl-CS"/>
              </w:rPr>
            </w:pPr>
            <w:r w:rsidRPr="007C0EB1">
              <w:rPr>
                <w:rFonts w:cs="Arial"/>
                <w:lang w:val="sr-Cyrl-CS"/>
              </w:rPr>
              <w:t>1)</w:t>
            </w:r>
            <w:r>
              <w:rPr>
                <w:rFonts w:cs="Arial"/>
                <w:lang w:val="sr-Cyrl-CS"/>
              </w:rPr>
              <w:t xml:space="preserve"> </w:t>
            </w:r>
            <w:r w:rsidRPr="007C0EB1">
              <w:rPr>
                <w:rFonts w:cs="Arial"/>
                <w:lang w:val="sr-Cyrl-CS"/>
              </w:rPr>
              <w:t>једно (1) лице са VII степеном стручне спреме (дипломирани инжењер машинства)</w:t>
            </w:r>
            <w:r>
              <w:rPr>
                <w:rFonts w:cs="Arial"/>
                <w:lang w:val="sr-Cyrl-CS"/>
              </w:rPr>
              <w:t>,</w:t>
            </w:r>
          </w:p>
          <w:p w:rsidR="00A06D61" w:rsidRPr="007C0EB1" w:rsidRDefault="00A06D61" w:rsidP="00A06D61">
            <w:pPr>
              <w:autoSpaceDE w:val="0"/>
              <w:autoSpaceDN w:val="0"/>
              <w:adjustRightInd w:val="0"/>
              <w:spacing w:line="276" w:lineRule="auto"/>
              <w:contextualSpacing/>
              <w:rPr>
                <w:rFonts w:cs="Arial"/>
                <w:lang w:val="sr-Cyrl-CS"/>
              </w:rPr>
            </w:pPr>
            <w:r w:rsidRPr="007C0EB1">
              <w:rPr>
                <w:rFonts w:cs="Arial"/>
                <w:lang w:val="sr-Cyrl-CS"/>
              </w:rPr>
              <w:t xml:space="preserve">2) једног (1) IWE или EWE </w:t>
            </w:r>
            <w:r>
              <w:rPr>
                <w:rFonts w:cs="Arial"/>
                <w:lang w:val="sr-Cyrl-CS"/>
              </w:rPr>
              <w:t>инжењера за заваривање,</w:t>
            </w:r>
          </w:p>
          <w:p w:rsidR="00A06D61" w:rsidRPr="0046710D" w:rsidRDefault="00A06D61" w:rsidP="00A06D61">
            <w:pPr>
              <w:autoSpaceDE w:val="0"/>
              <w:autoSpaceDN w:val="0"/>
              <w:adjustRightInd w:val="0"/>
              <w:spacing w:line="276" w:lineRule="auto"/>
              <w:contextualSpacing/>
              <w:rPr>
                <w:rFonts w:cs="Arial"/>
                <w:lang w:val="sr-Cyrl-CS"/>
              </w:rPr>
            </w:pPr>
            <w:r w:rsidRPr="00A06D61">
              <w:rPr>
                <w:rFonts w:cs="Arial"/>
                <w:lang w:val="sr-Cyrl-CS"/>
              </w:rPr>
              <w:lastRenderedPageBreak/>
              <w:t xml:space="preserve">3) </w:t>
            </w:r>
            <w:r>
              <w:rPr>
                <w:rFonts w:cs="Arial"/>
                <w:lang w:val="sr-Cyrl-CS"/>
              </w:rPr>
              <w:t>два</w:t>
            </w:r>
            <w:r w:rsidRPr="0046710D">
              <w:rPr>
                <w:rFonts w:cs="Arial"/>
                <w:lang w:val="sr-Cyrl-CS"/>
              </w:rPr>
              <w:t xml:space="preserve"> (</w:t>
            </w:r>
            <w:r>
              <w:rPr>
                <w:rFonts w:cs="Arial"/>
                <w:lang w:val="sr-Cyrl-CS"/>
              </w:rPr>
              <w:t>2</w:t>
            </w:r>
            <w:r w:rsidRPr="0046710D">
              <w:rPr>
                <w:rFonts w:cs="Arial"/>
                <w:lang w:val="sr-Cyrl-CS"/>
              </w:rPr>
              <w:t>) заваривача са важећим атестом за заваривање, са најмање III степеном стручне спреме,</w:t>
            </w:r>
          </w:p>
          <w:p w:rsidR="00A06D61" w:rsidRPr="00A06D61" w:rsidRDefault="00A06D61" w:rsidP="00A06D61">
            <w:pPr>
              <w:autoSpaceDE w:val="0"/>
              <w:autoSpaceDN w:val="0"/>
              <w:adjustRightInd w:val="0"/>
              <w:spacing w:line="276" w:lineRule="auto"/>
              <w:contextualSpacing/>
              <w:rPr>
                <w:rFonts w:cs="Arial"/>
                <w:lang w:val="sr-Cyrl-CS"/>
              </w:rPr>
            </w:pPr>
            <w:r w:rsidRPr="00A06D61">
              <w:rPr>
                <w:rFonts w:cs="Arial"/>
                <w:lang w:val="sr-Cyrl-CS"/>
              </w:rPr>
              <w:t xml:space="preserve">4) да има минимум </w:t>
            </w:r>
            <w:r w:rsidR="00C63B4F" w:rsidRPr="00C63B4F">
              <w:rPr>
                <w:rFonts w:cs="Arial"/>
                <w:highlight w:val="yellow"/>
                <w:lang w:val="sr-Cyrl-RS"/>
              </w:rPr>
              <w:t>3</w:t>
            </w:r>
            <w:r w:rsidRPr="00C63B4F">
              <w:rPr>
                <w:rFonts w:cs="Arial"/>
                <w:highlight w:val="yellow"/>
                <w:lang w:val="sr-Cyrl-CS"/>
              </w:rPr>
              <w:t xml:space="preserve"> (</w:t>
            </w:r>
            <w:r w:rsidR="00C63B4F" w:rsidRPr="00C63B4F">
              <w:rPr>
                <w:rFonts w:cs="Arial"/>
                <w:highlight w:val="yellow"/>
                <w:lang w:val="sr-Cyrl-CS"/>
              </w:rPr>
              <w:t>три</w:t>
            </w:r>
            <w:r w:rsidRPr="00C63B4F">
              <w:rPr>
                <w:rFonts w:cs="Arial"/>
                <w:highlight w:val="yellow"/>
                <w:lang w:val="sr-Cyrl-CS"/>
              </w:rPr>
              <w:t>)</w:t>
            </w:r>
            <w:r w:rsidRPr="00A06D61">
              <w:rPr>
                <w:rFonts w:cs="Arial"/>
                <w:lang w:val="sr-Cyrl-CS"/>
              </w:rPr>
              <w:t xml:space="preserve"> металостругара са </w:t>
            </w:r>
            <w:r w:rsidR="009F2FA6" w:rsidRPr="003B47E4">
              <w:rPr>
                <w:rFonts w:cs="Arial"/>
                <w:highlight w:val="yellow"/>
                <w:lang w:val="sr-Cyrl-CS"/>
              </w:rPr>
              <w:t>најмање</w:t>
            </w:r>
            <w:r w:rsidRPr="00A06D61">
              <w:rPr>
                <w:rFonts w:cs="Arial"/>
                <w:lang w:val="sr-Cyrl-CS"/>
              </w:rPr>
              <w:t xml:space="preserve"> III степеном стручне  спреме</w:t>
            </w:r>
          </w:p>
          <w:p w:rsidR="00A06D61" w:rsidRPr="0046710D" w:rsidRDefault="00A06D61" w:rsidP="00A06D61">
            <w:pPr>
              <w:autoSpaceDE w:val="0"/>
              <w:autoSpaceDN w:val="0"/>
              <w:adjustRightInd w:val="0"/>
              <w:spacing w:line="276" w:lineRule="auto"/>
              <w:contextualSpacing/>
              <w:rPr>
                <w:rFonts w:cs="Arial"/>
                <w:lang w:val="sr-Cyrl-CS"/>
              </w:rPr>
            </w:pPr>
            <w:r w:rsidRPr="00A06D61">
              <w:rPr>
                <w:rFonts w:cs="Arial"/>
                <w:lang w:val="sr-Cyrl-CS"/>
              </w:rPr>
              <w:t>5</w:t>
            </w:r>
            <w:r w:rsidRPr="0046710D">
              <w:rPr>
                <w:rFonts w:cs="Arial"/>
                <w:lang w:val="sr-Cyrl-CS"/>
              </w:rPr>
              <w:t>)</w:t>
            </w:r>
            <w:r>
              <w:rPr>
                <w:rFonts w:cs="Arial"/>
                <w:lang w:val="sr-Cyrl-CS"/>
              </w:rPr>
              <w:t xml:space="preserve"> </w:t>
            </w:r>
            <w:r w:rsidRPr="0046710D">
              <w:rPr>
                <w:rFonts w:cs="Arial"/>
                <w:lang w:val="sr-Cyrl-CS"/>
              </w:rPr>
              <w:t>четири (</w:t>
            </w:r>
            <w:r w:rsidRPr="00A06D61">
              <w:rPr>
                <w:rFonts w:cs="Arial"/>
                <w:lang w:val="sr-Cyrl-CS"/>
              </w:rPr>
              <w:t>4</w:t>
            </w:r>
            <w:r w:rsidRPr="0046710D">
              <w:rPr>
                <w:rFonts w:cs="Arial"/>
                <w:lang w:val="sr-Cyrl-CS"/>
              </w:rPr>
              <w:t>) бравара, са најмање III степеном стручне спреме</w:t>
            </w:r>
          </w:p>
          <w:p w:rsidR="00A06D61" w:rsidRPr="00A06D61" w:rsidRDefault="00A06D61" w:rsidP="00A06D61">
            <w:pPr>
              <w:autoSpaceDE w:val="0"/>
              <w:autoSpaceDN w:val="0"/>
              <w:adjustRightInd w:val="0"/>
              <w:spacing w:before="0"/>
              <w:rPr>
                <w:rFonts w:cs="Arial"/>
                <w:lang w:val="sr-Cyrl-RS"/>
              </w:rPr>
            </w:pPr>
          </w:p>
          <w:p w:rsidR="00175774" w:rsidRPr="00E94CCA" w:rsidRDefault="00175774" w:rsidP="003A4822">
            <w:pPr>
              <w:autoSpaceDE w:val="0"/>
              <w:autoSpaceDN w:val="0"/>
              <w:adjustRightInd w:val="0"/>
              <w:rPr>
                <w:rFonts w:cs="Arial"/>
                <w:b/>
                <w:u w:val="single"/>
              </w:rPr>
            </w:pPr>
            <w:r w:rsidRPr="00E94CCA">
              <w:rPr>
                <w:rFonts w:cs="Arial"/>
                <w:b/>
                <w:u w:val="single"/>
              </w:rPr>
              <w:t xml:space="preserve">Доказ: </w:t>
            </w:r>
          </w:p>
          <w:p w:rsidR="00175774" w:rsidRPr="00E94CCA" w:rsidRDefault="00175774" w:rsidP="00181E4C">
            <w:pPr>
              <w:numPr>
                <w:ilvl w:val="0"/>
                <w:numId w:val="17"/>
              </w:numPr>
              <w:autoSpaceDE w:val="0"/>
              <w:autoSpaceDN w:val="0"/>
              <w:adjustRightInd w:val="0"/>
              <w:spacing w:before="0"/>
              <w:rPr>
                <w:rFonts w:cs="Arial"/>
              </w:rPr>
            </w:pPr>
            <w:r w:rsidRPr="00E94CCA">
              <w:rPr>
                <w:rFonts w:cs="Arial"/>
              </w:rPr>
              <w:t>Фотокопија пријаве - одјаве на обавезно социјално осигурање издате од надлежног</w:t>
            </w:r>
            <w:r w:rsidR="00A06D61">
              <w:rPr>
                <w:rFonts w:cs="Arial"/>
              </w:rPr>
              <w:t xml:space="preserve"> Фонда ПИО (образац М </w:t>
            </w:r>
            <w:r w:rsidR="007F36A5" w:rsidRPr="00E94CCA">
              <w:rPr>
                <w:rFonts w:cs="Arial"/>
              </w:rPr>
              <w:t>или М3А</w:t>
            </w:r>
            <w:r w:rsidRPr="00E94CCA">
              <w:rPr>
                <w:rFonts w:cs="Arial"/>
              </w:rPr>
              <w:t xml:space="preserve">, којом се потврђује да су запослени радници код понуђача - </w:t>
            </w:r>
            <w:r w:rsidRPr="00E94CCA">
              <w:rPr>
                <w:rFonts w:eastAsia="Calibri" w:cs="Arial"/>
              </w:rPr>
              <w:t>за лица у радном односу</w:t>
            </w:r>
          </w:p>
          <w:p w:rsidR="00175774" w:rsidRPr="00A06D61" w:rsidRDefault="00175774" w:rsidP="00181E4C">
            <w:pPr>
              <w:pStyle w:val="ListParagraph"/>
              <w:numPr>
                <w:ilvl w:val="0"/>
                <w:numId w:val="17"/>
              </w:numPr>
              <w:tabs>
                <w:tab w:val="left" w:pos="122"/>
                <w:tab w:val="left" w:pos="287"/>
              </w:tabs>
              <w:spacing w:before="0" w:after="0" w:line="240" w:lineRule="auto"/>
              <w:rPr>
                <w:rFonts w:ascii="Arial" w:eastAsia="Times New Roman" w:hAnsi="Arial" w:cs="Arial"/>
              </w:rPr>
            </w:pPr>
            <w:r w:rsidRPr="00A06D61">
              <w:rPr>
                <w:rFonts w:ascii="Arial" w:eastAsia="Times New Roman" w:hAnsi="Arial" w:cs="Arial"/>
              </w:rPr>
              <w:t xml:space="preserve">Фотокопија </w:t>
            </w:r>
            <w:r w:rsidR="007F36A5" w:rsidRPr="00A06D61">
              <w:rPr>
                <w:rFonts w:ascii="Arial" w:eastAsia="Times New Roman" w:hAnsi="Arial" w:cs="Arial"/>
              </w:rPr>
              <w:t xml:space="preserve">важећег </w:t>
            </w:r>
            <w:r w:rsidR="00A06D61" w:rsidRPr="00A06D61">
              <w:rPr>
                <w:rFonts w:ascii="Arial" w:eastAsia="Times New Roman" w:hAnsi="Arial" w:cs="Arial"/>
              </w:rPr>
              <w:t xml:space="preserve">уговора о ангажовању - </w:t>
            </w:r>
            <w:r w:rsidRPr="00A06D61">
              <w:rPr>
                <w:rFonts w:ascii="Arial" w:eastAsia="Times New Roman" w:hAnsi="Arial" w:cs="Arial"/>
              </w:rPr>
              <w:t>за лица ангажована ван радног односа</w:t>
            </w:r>
          </w:p>
          <w:p w:rsidR="00A06D61" w:rsidRPr="00A06D61" w:rsidRDefault="00A06D61" w:rsidP="00E151E9">
            <w:pPr>
              <w:numPr>
                <w:ilvl w:val="0"/>
                <w:numId w:val="17"/>
              </w:numPr>
              <w:autoSpaceDE w:val="0"/>
              <w:autoSpaceDN w:val="0"/>
              <w:adjustRightInd w:val="0"/>
              <w:spacing w:before="0"/>
              <w:rPr>
                <w:rFonts w:cs="Arial"/>
              </w:rPr>
            </w:pPr>
            <w:r w:rsidRPr="00A06D61">
              <w:rPr>
                <w:rFonts w:cs="Arial"/>
              </w:rPr>
              <w:t>фотокопија уверења или дипломе о захтеваној стручној спреми,</w:t>
            </w:r>
          </w:p>
          <w:p w:rsidR="00A06D61" w:rsidRPr="00A06D61" w:rsidRDefault="00A06D61" w:rsidP="00A06D61">
            <w:pPr>
              <w:pStyle w:val="ListParagraph"/>
              <w:numPr>
                <w:ilvl w:val="0"/>
                <w:numId w:val="17"/>
              </w:numPr>
              <w:rPr>
                <w:rFonts w:ascii="Arial" w:eastAsia="Times New Roman" w:hAnsi="Arial" w:cs="Arial"/>
              </w:rPr>
            </w:pPr>
            <w:r w:rsidRPr="00A06D61">
              <w:rPr>
                <w:rFonts w:ascii="Arial" w:eastAsia="Times New Roman" w:hAnsi="Arial" w:cs="Arial"/>
              </w:rPr>
              <w:t>фотокопија дипломе IWE или EWE</w:t>
            </w:r>
          </w:p>
          <w:p w:rsidR="00A06D61" w:rsidRPr="00A06D61" w:rsidRDefault="00A06D61" w:rsidP="00A06D61">
            <w:pPr>
              <w:pStyle w:val="ListParagraph"/>
              <w:numPr>
                <w:ilvl w:val="0"/>
                <w:numId w:val="17"/>
              </w:numPr>
              <w:rPr>
                <w:rFonts w:cs="Arial"/>
                <w:b/>
                <w:u w:val="single"/>
              </w:rPr>
            </w:pPr>
            <w:r w:rsidRPr="00A06D61">
              <w:rPr>
                <w:rFonts w:ascii="Arial" w:eastAsia="Times New Roman" w:hAnsi="Arial" w:cs="Arial"/>
              </w:rPr>
              <w:t>фотокопија</w:t>
            </w:r>
            <w:r>
              <w:rPr>
                <w:rFonts w:ascii="Arial" w:hAnsi="Arial" w:cs="Arial"/>
                <w:lang w:val="sr-Cyrl-RS"/>
              </w:rPr>
              <w:t xml:space="preserve"> </w:t>
            </w:r>
            <w:r>
              <w:rPr>
                <w:rFonts w:ascii="Arial" w:hAnsi="Arial" w:cs="Arial"/>
                <w:lang w:val="ru-RU"/>
              </w:rPr>
              <w:t>важећег уверења о стручној оспособљености заваривача</w:t>
            </w:r>
          </w:p>
          <w:p w:rsidR="00E22EC3" w:rsidRPr="00E94CCA" w:rsidRDefault="00E22EC3" w:rsidP="00E22EC3">
            <w:pPr>
              <w:rPr>
                <w:rFonts w:cs="Arial"/>
                <w:b/>
                <w:u w:val="single"/>
              </w:rPr>
            </w:pPr>
            <w:r w:rsidRPr="00E94CCA">
              <w:rPr>
                <w:rFonts w:cs="Arial"/>
                <w:b/>
                <w:u w:val="single"/>
              </w:rPr>
              <w:t>Напомена:</w:t>
            </w:r>
          </w:p>
          <w:p w:rsidR="00E22EC3" w:rsidRPr="00E94CCA" w:rsidRDefault="00E22EC3" w:rsidP="00E22EC3">
            <w:pPr>
              <w:numPr>
                <w:ilvl w:val="0"/>
                <w:numId w:val="42"/>
              </w:numPr>
              <w:snapToGrid w:val="0"/>
              <w:ind w:left="437" w:hanging="142"/>
              <w:rPr>
                <w:rFonts w:cs="Arial"/>
                <w:lang w:val="sr-Latn-CS" w:eastAsia="sr-Latn-CS"/>
              </w:rPr>
            </w:pPr>
            <w:r w:rsidRPr="00E94CCA">
              <w:rPr>
                <w:rFonts w:cs="Arial"/>
                <w:lang w:val="sr-Latn-CS" w:eastAsia="sr-Latn-CS"/>
              </w:rPr>
              <w:t>У случају да понуду подноси група понуђача, доказ</w:t>
            </w:r>
            <w:r w:rsidRPr="00E94CCA">
              <w:rPr>
                <w:rFonts w:cs="Arial"/>
                <w:lang w:val="sr-Cyrl-RS" w:eastAsia="sr-Latn-CS"/>
              </w:rPr>
              <w:t>е</w:t>
            </w:r>
            <w:r w:rsidRPr="00E94CCA">
              <w:rPr>
                <w:rFonts w:cs="Arial"/>
                <w:lang w:val="sr-Latn-CS" w:eastAsia="sr-Latn-CS"/>
              </w:rPr>
              <w:t xml:space="preserve"> доставити за оног члана групе који испуњава тражени услов (довољно је да 1 члан групе достави </w:t>
            </w:r>
            <w:r w:rsidRPr="00E94CCA">
              <w:rPr>
                <w:rFonts w:cs="Arial"/>
                <w:lang w:val="sr-Cyrl-RS" w:eastAsia="sr-Latn-CS"/>
              </w:rPr>
              <w:t>доказе</w:t>
            </w:r>
            <w:r w:rsidRPr="00E94CCA">
              <w:rPr>
                <w:rFonts w:cs="Arial"/>
                <w:lang w:val="sr-Latn-CS" w:eastAsia="sr-Latn-CS"/>
              </w:rPr>
              <w:t xml:space="preserve">), а уколико више њих заједно испуњавају услов </w:t>
            </w:r>
            <w:r w:rsidRPr="00E94CCA">
              <w:rPr>
                <w:rFonts w:cs="Arial"/>
                <w:lang w:val="sr-Cyrl-RS" w:eastAsia="sr-Latn-CS"/>
              </w:rPr>
              <w:t xml:space="preserve">, </w:t>
            </w:r>
            <w:r w:rsidRPr="00E94CCA">
              <w:rPr>
                <w:rFonts w:cs="Arial"/>
                <w:lang w:val="sr-Latn-CS" w:eastAsia="sr-Latn-CS"/>
              </w:rPr>
              <w:t>наведене доказе доставити за те чланове.</w:t>
            </w:r>
          </w:p>
          <w:p w:rsidR="00A06D61" w:rsidRPr="002F096D" w:rsidRDefault="00E22EC3" w:rsidP="00E22EC3">
            <w:pPr>
              <w:pStyle w:val="ListParagraph"/>
              <w:rPr>
                <w:rFonts w:cs="Arial"/>
                <w:b/>
                <w:u w:val="single"/>
                <w:lang w:val="sr-Cyrl-RS"/>
              </w:rPr>
            </w:pPr>
            <w:r w:rsidRPr="00E94CCA">
              <w:rPr>
                <w:rFonts w:ascii="Arial" w:eastAsia="Times New Roman"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002F096D">
              <w:rPr>
                <w:rFonts w:ascii="Arial" w:eastAsia="Times New Roman" w:hAnsi="Arial" w:cs="Arial"/>
                <w:lang w:val="sr-Cyrl-RS" w:eastAsia="sr-Latn-CS"/>
              </w:rPr>
              <w:t>.</w:t>
            </w:r>
          </w:p>
          <w:p w:rsidR="004D46DC" w:rsidRDefault="004D46DC" w:rsidP="004D46DC">
            <w:pPr>
              <w:tabs>
                <w:tab w:val="left" w:pos="680"/>
              </w:tabs>
              <w:snapToGrid w:val="0"/>
              <w:spacing w:before="0"/>
              <w:rPr>
                <w:rFonts w:cs="Arial"/>
                <w:lang w:val="sr-Cyrl-RS"/>
              </w:rPr>
            </w:pPr>
            <w:r w:rsidRPr="00E94CCA">
              <w:rPr>
                <w:rFonts w:cs="Arial"/>
                <w:b/>
                <w:u w:val="single"/>
                <w:lang w:val="sr-Cyrl-RS"/>
              </w:rPr>
              <w:t xml:space="preserve">Образложење: </w:t>
            </w:r>
          </w:p>
          <w:p w:rsidR="004D46DC" w:rsidRPr="00E22EC3" w:rsidRDefault="00A06D61" w:rsidP="004D46DC">
            <w:pPr>
              <w:tabs>
                <w:tab w:val="left" w:pos="680"/>
              </w:tabs>
              <w:snapToGrid w:val="0"/>
              <w:spacing w:before="0"/>
              <w:rPr>
                <w:rFonts w:cs="Arial"/>
                <w:lang w:val="sr-Cyrl-RS"/>
              </w:rPr>
            </w:pPr>
            <w:r w:rsidRPr="00304C79">
              <w:rPr>
                <w:rFonts w:cs="Arial"/>
                <w:lang w:val="sr-Cyrl-CS"/>
              </w:rPr>
              <w:t>Да би се израдила предметна добра, неопходно је да изабрани понуђач има запослене или радно ангажоване браваре који ће да израђују делове металних конструкција, обрађују  лимове, брусе ивице на израђеним деловима,  да врше позиционирање и склапање делова који се заварују, завариваче који ће да изврше заваривање, металостругаре који ће машински да обрађују делове, IWE или EWE инжењера за заваривање, који ће прописати одговарајућу технологију заваривања и испратити комплетан поступак заваривања и дипломираног машинског инжењера који ће да организује и испрати комплетан посао и да решава све потенцијалне проблеме који се појаве у току израде.</w:t>
            </w:r>
          </w:p>
        </w:tc>
      </w:tr>
    </w:tbl>
    <w:p w:rsidR="00A208F3" w:rsidRDefault="00A208F3" w:rsidP="00B13CD3">
      <w:pPr>
        <w:spacing w:before="0"/>
        <w:rPr>
          <w:rFonts w:cs="Arial"/>
          <w:lang w:eastAsia="zh-CN"/>
        </w:rPr>
      </w:pPr>
    </w:p>
    <w:p w:rsidR="00F8378A" w:rsidRPr="00F8378A" w:rsidRDefault="00F8378A" w:rsidP="00F8378A">
      <w:pPr>
        <w:spacing w:before="0"/>
        <w:rPr>
          <w:rFonts w:cs="Arial"/>
          <w:lang w:eastAsia="zh-CN"/>
        </w:rPr>
      </w:pPr>
      <w:r w:rsidRPr="00F8378A">
        <w:rPr>
          <w:rFonts w:cs="Arial"/>
          <w:lang w:eastAsia="zh-CN"/>
        </w:rPr>
        <w:t>Понуда понуђача који не докаже да испуњава наведене обавезне и додатне услове из тачака 1.</w:t>
      </w:r>
      <w:r w:rsidRPr="00F8378A">
        <w:rPr>
          <w:rFonts w:cs="Arial"/>
          <w:lang w:val="sr-Cyrl-RS" w:eastAsia="zh-CN"/>
        </w:rPr>
        <w:t xml:space="preserve"> </w:t>
      </w:r>
      <w:proofErr w:type="gramStart"/>
      <w:r w:rsidRPr="00F8378A">
        <w:rPr>
          <w:rFonts w:cs="Arial"/>
          <w:lang w:eastAsia="zh-CN"/>
        </w:rPr>
        <w:t>до</w:t>
      </w:r>
      <w:proofErr w:type="gramEnd"/>
      <w:r w:rsidRPr="00F8378A">
        <w:rPr>
          <w:rFonts w:cs="Arial"/>
          <w:lang w:eastAsia="zh-CN"/>
        </w:rPr>
        <w:t xml:space="preserve"> </w:t>
      </w:r>
      <w:r w:rsidRPr="00F8378A">
        <w:rPr>
          <w:rFonts w:cs="Arial"/>
          <w:lang w:val="sr-Cyrl-RS" w:eastAsia="zh-CN"/>
        </w:rPr>
        <w:t>7.</w:t>
      </w:r>
      <w:r w:rsidRPr="00F8378A">
        <w:rPr>
          <w:rFonts w:cs="Arial"/>
          <w:lang w:eastAsia="zh-CN"/>
        </w:rPr>
        <w:t xml:space="preserve"> </w:t>
      </w:r>
      <w:proofErr w:type="gramStart"/>
      <w:r w:rsidRPr="00F8378A">
        <w:rPr>
          <w:rFonts w:cs="Arial"/>
          <w:lang w:eastAsia="zh-CN"/>
        </w:rPr>
        <w:t>овог</w:t>
      </w:r>
      <w:proofErr w:type="gramEnd"/>
      <w:r w:rsidRPr="00F8378A">
        <w:rPr>
          <w:rFonts w:cs="Arial"/>
          <w:lang w:eastAsia="zh-CN"/>
        </w:rPr>
        <w:t xml:space="preserve"> обрасца, биће одбијена као неприхватљива.</w:t>
      </w:r>
    </w:p>
    <w:p w:rsidR="00F8378A" w:rsidRPr="00F8378A" w:rsidRDefault="00F8378A" w:rsidP="00F8378A">
      <w:pPr>
        <w:rPr>
          <w:rFonts w:cs="Arial"/>
        </w:rPr>
      </w:pPr>
      <w:r w:rsidRPr="00F8378A">
        <w:rPr>
          <w:rFonts w:cs="Arial"/>
        </w:rPr>
        <w:t xml:space="preserve">1. Сваки подизвођач мора да испуњава услове из члана 75.став 1. </w:t>
      </w:r>
      <w:proofErr w:type="gramStart"/>
      <w:r w:rsidRPr="00F8378A">
        <w:rPr>
          <w:rFonts w:cs="Arial"/>
        </w:rPr>
        <w:t>тачка</w:t>
      </w:r>
      <w:proofErr w:type="gramEnd"/>
      <w:r w:rsidRPr="00F8378A">
        <w:rPr>
          <w:rFonts w:cs="Arial"/>
        </w:rPr>
        <w:t xml:space="preserve"> 1), 2) и 4) и члана 75. </w:t>
      </w:r>
      <w:proofErr w:type="gramStart"/>
      <w:r w:rsidRPr="00F8378A">
        <w:rPr>
          <w:rFonts w:cs="Arial"/>
        </w:rPr>
        <w:t>став</w:t>
      </w:r>
      <w:proofErr w:type="gramEnd"/>
      <w:r w:rsidRPr="00F8378A">
        <w:rPr>
          <w:rFonts w:cs="Arial"/>
        </w:rPr>
        <w:t xml:space="preserve"> 2. Закона, што доказује достављањем доказа наведених у овом одељку. Услове у вези са капацитетима из члана 76.</w:t>
      </w:r>
      <w:r w:rsidRPr="00F8378A">
        <w:rPr>
          <w:rFonts w:cs="Arial"/>
          <w:lang w:val="sr-Cyrl-RS"/>
        </w:rPr>
        <w:t xml:space="preserve"> </w:t>
      </w:r>
      <w:r w:rsidRPr="00F8378A">
        <w:rPr>
          <w:rFonts w:cs="Arial"/>
        </w:rPr>
        <w:t>Закона, понуђач испуњава самостално без обзира на ангажовање подизвођача.</w:t>
      </w:r>
    </w:p>
    <w:p w:rsidR="00F8378A" w:rsidRPr="00F8378A" w:rsidRDefault="00F8378A" w:rsidP="00F8378A">
      <w:pPr>
        <w:rPr>
          <w:rFonts w:cs="Arial"/>
        </w:rPr>
      </w:pPr>
    </w:p>
    <w:p w:rsidR="00F8378A" w:rsidRPr="00F8378A" w:rsidRDefault="00F8378A" w:rsidP="00F8378A">
      <w:pPr>
        <w:spacing w:before="0"/>
        <w:rPr>
          <w:rFonts w:cs="Arial"/>
          <w:lang w:eastAsia="zh-CN"/>
        </w:rPr>
      </w:pPr>
      <w:r w:rsidRPr="00F8378A">
        <w:rPr>
          <w:rFonts w:cs="Arial"/>
          <w:lang w:eastAsia="zh-CN"/>
        </w:rPr>
        <w:t xml:space="preserve">2. Сваки понуђач из групе </w:t>
      </w:r>
      <w:proofErr w:type="gramStart"/>
      <w:r w:rsidRPr="00F8378A">
        <w:rPr>
          <w:rFonts w:cs="Arial"/>
          <w:lang w:eastAsia="zh-CN"/>
        </w:rPr>
        <w:t>понуђача  која</w:t>
      </w:r>
      <w:proofErr w:type="gramEnd"/>
      <w:r w:rsidRPr="00F8378A">
        <w:rPr>
          <w:rFonts w:cs="Arial"/>
          <w:lang w:eastAsia="zh-CN"/>
        </w:rPr>
        <w:t xml:space="preserve"> подноси заједничку понуду мора да испуњава услове из члана 75. </w:t>
      </w:r>
      <w:proofErr w:type="gramStart"/>
      <w:r w:rsidRPr="00F8378A">
        <w:rPr>
          <w:rFonts w:cs="Arial"/>
          <w:lang w:eastAsia="zh-CN"/>
        </w:rPr>
        <w:t>став</w:t>
      </w:r>
      <w:proofErr w:type="gramEnd"/>
      <w:r w:rsidRPr="00F8378A">
        <w:rPr>
          <w:rFonts w:cs="Arial"/>
          <w:lang w:eastAsia="zh-CN"/>
        </w:rPr>
        <w:t xml:space="preserve"> 1. </w:t>
      </w:r>
      <w:proofErr w:type="gramStart"/>
      <w:r w:rsidRPr="00F8378A">
        <w:rPr>
          <w:rFonts w:cs="Arial"/>
          <w:lang w:eastAsia="zh-CN"/>
        </w:rPr>
        <w:t>тачка</w:t>
      </w:r>
      <w:proofErr w:type="gramEnd"/>
      <w:r w:rsidRPr="00F8378A">
        <w:rPr>
          <w:rFonts w:cs="Arial"/>
          <w:lang w:eastAsia="zh-CN"/>
        </w:rPr>
        <w:t xml:space="preserve"> 1), 2) и 4) </w:t>
      </w:r>
      <w:r w:rsidRPr="00F8378A">
        <w:rPr>
          <w:rFonts w:cs="Arial"/>
        </w:rPr>
        <w:t xml:space="preserve">и члана 75. </w:t>
      </w:r>
      <w:proofErr w:type="gramStart"/>
      <w:r w:rsidRPr="00F8378A">
        <w:rPr>
          <w:rFonts w:cs="Arial"/>
        </w:rPr>
        <w:t>став</w:t>
      </w:r>
      <w:proofErr w:type="gramEnd"/>
      <w:r w:rsidRPr="00F8378A">
        <w:rPr>
          <w:rFonts w:cs="Arial"/>
        </w:rPr>
        <w:t xml:space="preserve"> 2. </w:t>
      </w:r>
      <w:r w:rsidRPr="00F8378A">
        <w:rPr>
          <w:rFonts w:cs="Arial"/>
          <w:lang w:eastAsia="zh-CN"/>
        </w:rPr>
        <w:t>Закона, што доказује достављањем доказа наведених у овом одељку. Услове у вези са капацитетима из члана 76</w:t>
      </w:r>
      <w:r w:rsidRPr="00F8378A">
        <w:rPr>
          <w:rFonts w:cs="Arial"/>
          <w:lang w:val="sr-Cyrl-RS" w:eastAsia="zh-CN"/>
        </w:rPr>
        <w:t xml:space="preserve"> </w:t>
      </w:r>
      <w:r w:rsidRPr="00F8378A">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F8378A" w:rsidRPr="00F8378A" w:rsidRDefault="00F8378A" w:rsidP="00F8378A">
      <w:pPr>
        <w:spacing w:before="0"/>
        <w:rPr>
          <w:rFonts w:cs="Arial"/>
          <w:lang w:eastAsia="zh-CN"/>
        </w:rPr>
      </w:pPr>
    </w:p>
    <w:p w:rsidR="00F8378A" w:rsidRPr="00F8378A" w:rsidRDefault="00F8378A" w:rsidP="00F8378A">
      <w:pPr>
        <w:spacing w:before="0"/>
        <w:rPr>
          <w:rFonts w:cs="Arial"/>
          <w:lang w:eastAsia="zh-CN"/>
        </w:rPr>
      </w:pPr>
      <w:r w:rsidRPr="00F8378A">
        <w:rPr>
          <w:rFonts w:cs="Arial"/>
          <w:lang w:eastAsia="zh-CN"/>
        </w:rPr>
        <w:t>3. Докази о испуњености услова из члана 77.</w:t>
      </w:r>
      <w:r w:rsidRPr="00F8378A">
        <w:rPr>
          <w:rFonts w:cs="Arial"/>
          <w:lang w:val="sr-Cyrl-RS" w:eastAsia="zh-CN"/>
        </w:rPr>
        <w:t xml:space="preserve"> </w:t>
      </w:r>
      <w:r w:rsidRPr="00F8378A">
        <w:rPr>
          <w:rFonts w:cs="Arial"/>
          <w:lang w:eastAsia="zh-CN"/>
        </w:rPr>
        <w:t xml:space="preserve">Закона могу се достављати у неовереним копијама.Наручилац може пре доношења одлуке о додели уговора, захтевати од </w:t>
      </w:r>
      <w:r w:rsidRPr="00F8378A">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8378A" w:rsidRPr="00F8378A" w:rsidRDefault="00F8378A" w:rsidP="00F8378A">
      <w:pPr>
        <w:spacing w:before="0"/>
        <w:rPr>
          <w:rFonts w:cs="Arial"/>
          <w:lang w:eastAsia="zh-CN"/>
        </w:rPr>
      </w:pPr>
      <w:r w:rsidRPr="00F8378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8378A" w:rsidRPr="00F8378A" w:rsidRDefault="00F8378A" w:rsidP="00F8378A">
      <w:pPr>
        <w:spacing w:before="0"/>
        <w:rPr>
          <w:rFonts w:cs="Arial"/>
          <w:lang w:eastAsia="zh-CN"/>
        </w:rPr>
      </w:pPr>
    </w:p>
    <w:p w:rsidR="00F8378A" w:rsidRPr="00F8378A" w:rsidRDefault="00F8378A" w:rsidP="00F8378A">
      <w:pPr>
        <w:spacing w:before="0"/>
        <w:rPr>
          <w:rFonts w:cs="Arial"/>
          <w:lang w:eastAsia="zh-CN"/>
        </w:rPr>
      </w:pPr>
      <w:r w:rsidRPr="00F8378A">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8378A" w:rsidRPr="00F8378A" w:rsidRDefault="00F8378A" w:rsidP="00F8378A">
      <w:pPr>
        <w:spacing w:before="0"/>
        <w:rPr>
          <w:rFonts w:cs="Arial"/>
          <w:lang w:eastAsia="zh-CN"/>
        </w:rPr>
      </w:pPr>
      <w:r w:rsidRPr="00F8378A">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F8378A" w:rsidRPr="00F8378A" w:rsidRDefault="00F8378A" w:rsidP="00F8378A">
      <w:pPr>
        <w:spacing w:before="0"/>
        <w:ind w:firstLine="720"/>
        <w:rPr>
          <w:rFonts w:cs="Arial"/>
          <w:lang w:eastAsia="zh-CN"/>
        </w:rPr>
      </w:pPr>
      <w:proofErr w:type="gramStart"/>
      <w:r w:rsidRPr="00F8378A">
        <w:rPr>
          <w:rFonts w:cs="Arial"/>
          <w:lang w:eastAsia="zh-CN"/>
        </w:rPr>
        <w:t>1)извод</w:t>
      </w:r>
      <w:proofErr w:type="gramEnd"/>
      <w:r w:rsidRPr="00F8378A">
        <w:rPr>
          <w:rFonts w:cs="Arial"/>
          <w:lang w:eastAsia="zh-CN"/>
        </w:rPr>
        <w:t xml:space="preserve"> из регистра надлежног органа:</w:t>
      </w:r>
    </w:p>
    <w:p w:rsidR="00F8378A" w:rsidRPr="00F8378A" w:rsidRDefault="00F8378A" w:rsidP="00F8378A">
      <w:pPr>
        <w:spacing w:before="0"/>
        <w:ind w:firstLine="720"/>
        <w:rPr>
          <w:rFonts w:cs="Arial"/>
          <w:lang w:eastAsia="zh-CN"/>
        </w:rPr>
      </w:pPr>
      <w:r w:rsidRPr="00F8378A">
        <w:rPr>
          <w:rFonts w:cs="Arial"/>
          <w:lang w:eastAsia="zh-CN"/>
        </w:rPr>
        <w:t xml:space="preserve">-извод из регистра АПР: </w:t>
      </w:r>
      <w:hyperlink r:id="rId179" w:history="1">
        <w:r w:rsidRPr="00F8378A">
          <w:rPr>
            <w:rFonts w:cs="Arial"/>
            <w:lang w:eastAsia="zh-CN"/>
          </w:rPr>
          <w:t>www.apr.gov.rs</w:t>
        </w:r>
      </w:hyperlink>
    </w:p>
    <w:p w:rsidR="00F8378A" w:rsidRPr="00F8378A" w:rsidRDefault="00F8378A" w:rsidP="00F8378A">
      <w:pPr>
        <w:spacing w:before="0"/>
        <w:ind w:firstLine="720"/>
        <w:rPr>
          <w:rFonts w:cs="Arial"/>
          <w:lang w:eastAsia="zh-CN"/>
        </w:rPr>
      </w:pPr>
      <w:proofErr w:type="gramStart"/>
      <w:r w:rsidRPr="00F8378A">
        <w:rPr>
          <w:rFonts w:cs="Arial"/>
          <w:lang w:eastAsia="zh-CN"/>
        </w:rPr>
        <w:t>2)докази</w:t>
      </w:r>
      <w:proofErr w:type="gramEnd"/>
      <w:r w:rsidRPr="00F8378A">
        <w:rPr>
          <w:rFonts w:cs="Arial"/>
          <w:lang w:eastAsia="zh-CN"/>
        </w:rPr>
        <w:t xml:space="preserve"> из члана 75. </w:t>
      </w:r>
      <w:proofErr w:type="gramStart"/>
      <w:r w:rsidRPr="00F8378A">
        <w:rPr>
          <w:rFonts w:cs="Arial"/>
          <w:lang w:eastAsia="zh-CN"/>
        </w:rPr>
        <w:t>став</w:t>
      </w:r>
      <w:proofErr w:type="gramEnd"/>
      <w:r w:rsidRPr="00F8378A">
        <w:rPr>
          <w:rFonts w:cs="Arial"/>
          <w:lang w:eastAsia="zh-CN"/>
        </w:rPr>
        <w:t xml:space="preserve"> 1. </w:t>
      </w:r>
      <w:proofErr w:type="gramStart"/>
      <w:r w:rsidRPr="00F8378A">
        <w:rPr>
          <w:rFonts w:cs="Arial"/>
          <w:lang w:eastAsia="zh-CN"/>
        </w:rPr>
        <w:t>тачка</w:t>
      </w:r>
      <w:proofErr w:type="gramEnd"/>
      <w:r w:rsidRPr="00F8378A">
        <w:rPr>
          <w:rFonts w:cs="Arial"/>
          <w:lang w:eastAsia="zh-CN"/>
        </w:rPr>
        <w:t xml:space="preserve"> 1) ,2) и 4) Закона</w:t>
      </w:r>
    </w:p>
    <w:p w:rsidR="00F8378A" w:rsidRPr="00F8378A" w:rsidRDefault="00F8378A" w:rsidP="00F8378A">
      <w:pPr>
        <w:spacing w:before="0"/>
        <w:ind w:firstLine="720"/>
      </w:pPr>
      <w:r w:rsidRPr="00F8378A">
        <w:rPr>
          <w:rFonts w:cs="Arial"/>
          <w:lang w:eastAsia="zh-CN"/>
        </w:rPr>
        <w:t xml:space="preserve">-регистар понуђача: </w:t>
      </w:r>
      <w:hyperlink r:id="rId180" w:history="1">
        <w:r w:rsidRPr="00F8378A">
          <w:rPr>
            <w:rFonts w:cs="Arial"/>
            <w:lang w:eastAsia="zh-CN"/>
          </w:rPr>
          <w:t>www.apr.gov.rs</w:t>
        </w:r>
      </w:hyperlink>
    </w:p>
    <w:p w:rsidR="00F8378A" w:rsidRPr="00F8378A" w:rsidRDefault="00F8378A" w:rsidP="00F8378A">
      <w:pPr>
        <w:spacing w:before="0"/>
        <w:ind w:firstLine="720"/>
        <w:rPr>
          <w:rFonts w:cs="Arial"/>
          <w:lang w:eastAsia="zh-CN"/>
        </w:rPr>
      </w:pPr>
    </w:p>
    <w:p w:rsidR="00F8378A" w:rsidRPr="00F8378A" w:rsidRDefault="00F8378A" w:rsidP="00F8378A">
      <w:pPr>
        <w:spacing w:before="0"/>
        <w:rPr>
          <w:rFonts w:cs="Arial"/>
          <w:lang w:val="sr-Cyrl-CS" w:eastAsia="zh-CN"/>
        </w:rPr>
      </w:pPr>
      <w:r w:rsidRPr="00F8378A">
        <w:rPr>
          <w:rFonts w:cs="Arial"/>
          <w:lang w:val="sr-Cyrl-CS" w:eastAsia="zh-CN"/>
        </w:rPr>
        <w:t>5</w:t>
      </w:r>
      <w:r w:rsidRPr="00F8378A">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8378A">
        <w:rPr>
          <w:rFonts w:cs="Arial"/>
          <w:lang w:val="sr-Cyrl-CS" w:eastAsia="zh-CN"/>
        </w:rPr>
        <w:t>.</w:t>
      </w:r>
    </w:p>
    <w:p w:rsidR="00F8378A" w:rsidRPr="00F8378A" w:rsidRDefault="00F8378A" w:rsidP="00F8378A">
      <w:pPr>
        <w:spacing w:before="0"/>
        <w:rPr>
          <w:rFonts w:cs="Arial"/>
          <w:lang w:val="sr-Cyrl-CS" w:eastAsia="zh-CN"/>
        </w:rPr>
      </w:pPr>
    </w:p>
    <w:p w:rsidR="00F8378A" w:rsidRPr="00F8378A" w:rsidRDefault="00F8378A" w:rsidP="00F8378A">
      <w:pPr>
        <w:spacing w:before="0"/>
        <w:rPr>
          <w:rFonts w:cs="Arial"/>
          <w:lang w:eastAsia="zh-CN"/>
        </w:rPr>
      </w:pPr>
      <w:r w:rsidRPr="00F8378A">
        <w:rPr>
          <w:rFonts w:cs="Arial"/>
          <w:lang w:val="sr-Cyrl-CS" w:eastAsia="zh-CN"/>
        </w:rPr>
        <w:t>6</w:t>
      </w:r>
      <w:r w:rsidRPr="00F8378A">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8378A" w:rsidRPr="00F8378A" w:rsidRDefault="00F8378A" w:rsidP="00F8378A">
      <w:pPr>
        <w:spacing w:before="0"/>
        <w:rPr>
          <w:rFonts w:cs="Arial"/>
          <w:lang w:eastAsia="zh-CN"/>
        </w:rPr>
      </w:pPr>
    </w:p>
    <w:p w:rsidR="00F8378A" w:rsidRPr="00F8378A" w:rsidRDefault="00F8378A" w:rsidP="00F8378A">
      <w:pPr>
        <w:spacing w:before="0"/>
        <w:rPr>
          <w:rFonts w:cs="Arial"/>
          <w:lang w:eastAsia="zh-CN"/>
        </w:rPr>
      </w:pPr>
      <w:r w:rsidRPr="00F8378A">
        <w:rPr>
          <w:rFonts w:cs="Arial"/>
          <w:lang w:val="sr-Cyrl-CS" w:eastAsia="zh-CN"/>
        </w:rPr>
        <w:t>7</w:t>
      </w:r>
      <w:r w:rsidRPr="00F8378A">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8378A" w:rsidRPr="00F8378A" w:rsidRDefault="00F8378A" w:rsidP="00F8378A">
      <w:pPr>
        <w:spacing w:before="0"/>
        <w:rPr>
          <w:rFonts w:cs="Arial"/>
          <w:lang w:eastAsia="zh-CN"/>
        </w:rPr>
      </w:pPr>
    </w:p>
    <w:p w:rsidR="00F8378A" w:rsidRPr="00F8378A" w:rsidRDefault="00F8378A" w:rsidP="00F8378A">
      <w:pPr>
        <w:spacing w:before="0"/>
        <w:rPr>
          <w:rFonts w:cs="Arial"/>
          <w:lang w:eastAsia="zh-CN"/>
        </w:rPr>
      </w:pPr>
      <w:r w:rsidRPr="00F8378A">
        <w:rPr>
          <w:rFonts w:cs="Arial"/>
          <w:lang w:eastAsia="zh-CN"/>
        </w:rPr>
        <w:t xml:space="preserve">8. Ако се у држави у којој понуђач има седиште не издају докази из члана 77. </w:t>
      </w:r>
      <w:r w:rsidRPr="00F8378A">
        <w:rPr>
          <w:rFonts w:cs="Arial"/>
          <w:lang w:val="sr-Cyrl-CS" w:eastAsia="zh-CN"/>
        </w:rPr>
        <w:t xml:space="preserve">став 1. </w:t>
      </w:r>
      <w:r w:rsidRPr="00F8378A">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8378A" w:rsidRPr="00F8378A" w:rsidRDefault="00F8378A" w:rsidP="00F8378A">
      <w:pPr>
        <w:spacing w:before="0"/>
        <w:rPr>
          <w:rFonts w:cs="Arial"/>
          <w:lang w:eastAsia="zh-CN"/>
        </w:rPr>
      </w:pPr>
    </w:p>
    <w:p w:rsidR="00F8378A" w:rsidRPr="00F8378A" w:rsidRDefault="00F8378A" w:rsidP="00F8378A">
      <w:pPr>
        <w:spacing w:before="0"/>
        <w:rPr>
          <w:rFonts w:cs="Arial"/>
          <w:lang w:eastAsia="zh-CN"/>
        </w:rPr>
      </w:pPr>
      <w:r w:rsidRPr="00F8378A">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8378A" w:rsidRPr="00F8378A" w:rsidRDefault="00F8378A" w:rsidP="00F8378A">
      <w:pPr>
        <w:spacing w:before="0"/>
        <w:rPr>
          <w:rFonts w:cs="Arial"/>
          <w:lang w:eastAsia="zh-CN"/>
        </w:rPr>
      </w:pPr>
    </w:p>
    <w:p w:rsidR="00F8378A" w:rsidRPr="00F8378A" w:rsidRDefault="00F8378A" w:rsidP="00F8378A">
      <w:pPr>
        <w:spacing w:before="0"/>
        <w:rPr>
          <w:rFonts w:cs="Arial"/>
          <w:lang w:eastAsia="zh-CN"/>
        </w:rPr>
      </w:pPr>
      <w:r w:rsidRPr="00F8378A">
        <w:rPr>
          <w:rFonts w:cs="Arial"/>
          <w:lang w:eastAsia="zh-CN"/>
        </w:rPr>
        <w:t xml:space="preserve">Испуњеност обавезних услова из члана 75.став 1. </w:t>
      </w:r>
      <w:r w:rsidRPr="00F8378A">
        <w:rPr>
          <w:rFonts w:cs="Arial"/>
          <w:lang w:val="sr-Cyrl-RS"/>
        </w:rPr>
        <w:t xml:space="preserve">и </w:t>
      </w:r>
      <w:r w:rsidRPr="00F8378A">
        <w:rPr>
          <w:rFonts w:cs="Arial"/>
        </w:rPr>
        <w:t xml:space="preserve">члана 75. </w:t>
      </w:r>
      <w:proofErr w:type="gramStart"/>
      <w:r w:rsidRPr="00F8378A">
        <w:rPr>
          <w:rFonts w:cs="Arial"/>
        </w:rPr>
        <w:t>став</w:t>
      </w:r>
      <w:proofErr w:type="gramEnd"/>
      <w:r w:rsidRPr="00F8378A">
        <w:rPr>
          <w:rFonts w:cs="Arial"/>
        </w:rPr>
        <w:t xml:space="preserve"> 2. </w:t>
      </w:r>
      <w:r w:rsidRPr="00F8378A">
        <w:rPr>
          <w:rFonts w:cs="Arial"/>
          <w:lang w:eastAsia="zh-CN"/>
        </w:rPr>
        <w:t>Закона,</w:t>
      </w:r>
      <w:r w:rsidRPr="00F8378A">
        <w:rPr>
          <w:rFonts w:cs="Arial"/>
          <w:lang w:val="sr-Cyrl-RS" w:eastAsia="zh-CN"/>
        </w:rPr>
        <w:t xml:space="preserve"> </w:t>
      </w:r>
      <w:r w:rsidRPr="00F8378A">
        <w:rPr>
          <w:rFonts w:cs="Arial"/>
          <w:lang w:eastAsia="zh-CN"/>
        </w:rPr>
        <w:t xml:space="preserve">сходно ставу 4. </w:t>
      </w:r>
      <w:proofErr w:type="gramStart"/>
      <w:r w:rsidRPr="00F8378A">
        <w:rPr>
          <w:rFonts w:cs="Arial"/>
          <w:lang w:eastAsia="zh-CN"/>
        </w:rPr>
        <w:t>члана</w:t>
      </w:r>
      <w:proofErr w:type="gramEnd"/>
      <w:r w:rsidRPr="00F8378A">
        <w:rPr>
          <w:rFonts w:cs="Arial"/>
          <w:lang w:eastAsia="zh-CN"/>
        </w:rPr>
        <w:t xml:space="preserve"> 77. Закона, понуђач доказује достављањем Изјаве (Обра</w:t>
      </w:r>
      <w:r w:rsidRPr="00F8378A">
        <w:rPr>
          <w:rFonts w:cs="Arial"/>
          <w:lang w:val="sr-Cyrl-RS" w:eastAsia="zh-CN"/>
        </w:rPr>
        <w:t>сци</w:t>
      </w:r>
      <w:r w:rsidRPr="00F8378A">
        <w:rPr>
          <w:rFonts w:cs="Arial"/>
          <w:lang w:eastAsia="zh-CN"/>
        </w:rPr>
        <w:t xml:space="preserve"> бр.</w:t>
      </w:r>
      <w:r w:rsidRPr="00F8378A">
        <w:rPr>
          <w:rFonts w:cs="Arial"/>
          <w:lang w:val="sr-Cyrl-RS" w:eastAsia="zh-CN"/>
        </w:rPr>
        <w:t xml:space="preserve"> 4 и 5</w:t>
      </w:r>
      <w:r w:rsidRPr="00F8378A">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F8378A" w:rsidRPr="00F8378A" w:rsidRDefault="00F8378A" w:rsidP="00F8378A">
      <w:pPr>
        <w:spacing w:before="0"/>
        <w:rPr>
          <w:rFonts w:cs="Arial"/>
          <w:color w:val="00B0F0"/>
          <w:lang w:eastAsia="zh-CN"/>
        </w:rPr>
      </w:pPr>
    </w:p>
    <w:p w:rsidR="00F8378A" w:rsidRPr="00F8378A" w:rsidRDefault="00F8378A" w:rsidP="00F8378A">
      <w:pPr>
        <w:tabs>
          <w:tab w:val="left" w:pos="567"/>
        </w:tabs>
        <w:spacing w:before="0"/>
        <w:rPr>
          <w:rFonts w:cs="Arial"/>
        </w:rPr>
      </w:pPr>
      <w:r w:rsidRPr="00F8378A">
        <w:rPr>
          <w:rFonts w:cs="Arial"/>
          <w:lang w:val="ru-RU"/>
        </w:rPr>
        <w:t xml:space="preserve">Сваки подизвођач мора да испуњава услове из члана 75. став 1. тачка 1), 2) и 4) </w:t>
      </w:r>
      <w:r w:rsidRPr="00F8378A">
        <w:rPr>
          <w:rFonts w:cs="Arial"/>
        </w:rPr>
        <w:t xml:space="preserve">и члана 75. </w:t>
      </w:r>
      <w:proofErr w:type="gramStart"/>
      <w:r w:rsidRPr="00F8378A">
        <w:rPr>
          <w:rFonts w:cs="Arial"/>
        </w:rPr>
        <w:t>став</w:t>
      </w:r>
      <w:proofErr w:type="gramEnd"/>
      <w:r w:rsidRPr="00F8378A">
        <w:rPr>
          <w:rFonts w:cs="Arial"/>
        </w:rPr>
        <w:t xml:space="preserve"> 2. </w:t>
      </w:r>
      <w:r w:rsidRPr="00F8378A">
        <w:rPr>
          <w:rFonts w:cs="Arial"/>
          <w:lang w:val="ru-RU"/>
        </w:rPr>
        <w:t>Закона, што доказује достављањем тражене Изјаве</w:t>
      </w:r>
      <w:r w:rsidRPr="00F8378A">
        <w:rPr>
          <w:rFonts w:cs="Arial"/>
        </w:rPr>
        <w:t xml:space="preserve"> (</w:t>
      </w:r>
      <w:r w:rsidRPr="00F8378A">
        <w:rPr>
          <w:rFonts w:cs="Arial"/>
          <w:lang w:eastAsia="zh-CN"/>
        </w:rPr>
        <w:t>Обра</w:t>
      </w:r>
      <w:r w:rsidRPr="00F8378A">
        <w:rPr>
          <w:rFonts w:cs="Arial"/>
          <w:lang w:val="sr-Cyrl-RS" w:eastAsia="zh-CN"/>
        </w:rPr>
        <w:t>сци</w:t>
      </w:r>
      <w:r w:rsidRPr="00F8378A">
        <w:rPr>
          <w:rFonts w:cs="Arial"/>
          <w:lang w:eastAsia="zh-CN"/>
        </w:rPr>
        <w:t xml:space="preserve"> бр.</w:t>
      </w:r>
      <w:r w:rsidRPr="00F8378A">
        <w:rPr>
          <w:rFonts w:cs="Arial"/>
          <w:lang w:val="sr-Cyrl-RS" w:eastAsia="zh-CN"/>
        </w:rPr>
        <w:t xml:space="preserve"> 4 и 5</w:t>
      </w:r>
      <w:r w:rsidRPr="00F8378A">
        <w:rPr>
          <w:rFonts w:cs="Arial"/>
        </w:rPr>
        <w:t>)</w:t>
      </w:r>
      <w:r w:rsidRPr="00F8378A">
        <w:rPr>
          <w:rFonts w:cs="Arial"/>
          <w:lang w:val="ru-RU"/>
        </w:rPr>
        <w:t xml:space="preserve">. </w:t>
      </w:r>
      <w:r w:rsidRPr="00F8378A">
        <w:rPr>
          <w:rFonts w:cs="Arial"/>
        </w:rPr>
        <w:t>Услове у вези са капацитетима из члана 76.</w:t>
      </w:r>
      <w:r w:rsidRPr="00F8378A">
        <w:rPr>
          <w:rFonts w:cs="Arial"/>
          <w:lang w:val="sr-Cyrl-RS"/>
        </w:rPr>
        <w:t xml:space="preserve"> </w:t>
      </w:r>
      <w:r w:rsidRPr="00F8378A">
        <w:rPr>
          <w:rFonts w:cs="Arial"/>
        </w:rPr>
        <w:t>Закона, понуђач испуњава самостално без обзира на ангажовање подизвођача.</w:t>
      </w:r>
    </w:p>
    <w:p w:rsidR="00F8378A" w:rsidRPr="00F8378A" w:rsidRDefault="00F8378A" w:rsidP="00F8378A">
      <w:pPr>
        <w:tabs>
          <w:tab w:val="left" w:pos="567"/>
        </w:tabs>
        <w:spacing w:before="0"/>
        <w:rPr>
          <w:rFonts w:cs="Arial"/>
          <w:color w:val="00B0F0"/>
        </w:rPr>
      </w:pPr>
    </w:p>
    <w:p w:rsidR="00F8378A" w:rsidRPr="00F8378A" w:rsidRDefault="00F8378A" w:rsidP="00F8378A">
      <w:pPr>
        <w:spacing w:before="0"/>
        <w:rPr>
          <w:rFonts w:cs="Arial"/>
        </w:rPr>
      </w:pPr>
      <w:r w:rsidRPr="00F8378A">
        <w:rPr>
          <w:rFonts w:cs="Arial"/>
          <w:lang w:val="ru-RU"/>
        </w:rPr>
        <w:lastRenderedPageBreak/>
        <w:t xml:space="preserve">Сваки понуђач из групе понуђача  која подноси заједничку понуду мора да испуњава услове из члана 75. став 1. тачка 1), 2) и 4) </w:t>
      </w:r>
      <w:r w:rsidRPr="00F8378A">
        <w:rPr>
          <w:rFonts w:cs="Arial"/>
        </w:rPr>
        <w:t xml:space="preserve">и члана 75. </w:t>
      </w:r>
      <w:proofErr w:type="gramStart"/>
      <w:r w:rsidRPr="00F8378A">
        <w:rPr>
          <w:rFonts w:cs="Arial"/>
        </w:rPr>
        <w:t>став</w:t>
      </w:r>
      <w:proofErr w:type="gramEnd"/>
      <w:r w:rsidRPr="00F8378A">
        <w:rPr>
          <w:rFonts w:cs="Arial"/>
        </w:rPr>
        <w:t xml:space="preserve"> 2. </w:t>
      </w:r>
      <w:r w:rsidRPr="00F8378A">
        <w:rPr>
          <w:rFonts w:cs="Arial"/>
          <w:lang w:val="ru-RU"/>
        </w:rPr>
        <w:t xml:space="preserve">Закона, што доказује достављањем тражене Изјаве </w:t>
      </w:r>
      <w:r w:rsidRPr="00F8378A">
        <w:rPr>
          <w:rFonts w:cs="Arial"/>
          <w:lang w:eastAsia="zh-CN"/>
        </w:rPr>
        <w:t>(Обрасци бр.</w:t>
      </w:r>
      <w:r w:rsidRPr="00F8378A">
        <w:rPr>
          <w:rFonts w:cs="Arial"/>
          <w:lang w:val="sr-Cyrl-RS" w:eastAsia="zh-CN"/>
        </w:rPr>
        <w:t xml:space="preserve"> 4 и 5</w:t>
      </w:r>
      <w:r w:rsidRPr="00F8378A">
        <w:rPr>
          <w:rFonts w:cs="Arial"/>
          <w:lang w:eastAsia="zh-CN"/>
        </w:rPr>
        <w:t>)</w:t>
      </w:r>
      <w:r w:rsidRPr="00F8378A">
        <w:rPr>
          <w:rFonts w:cs="Arial"/>
          <w:lang w:val="sr-Cyrl-CS" w:eastAsia="zh-CN"/>
        </w:rPr>
        <w:t xml:space="preserve">. </w:t>
      </w:r>
      <w:r w:rsidRPr="00F8378A">
        <w:rPr>
          <w:rFonts w:cs="Arial"/>
          <w:lang w:val="ru-RU"/>
        </w:rPr>
        <w:t xml:space="preserve">Услове у вези са капацитетима из члана 76. </w:t>
      </w:r>
      <w:r w:rsidRPr="00F8378A">
        <w:rPr>
          <w:rFonts w:cs="Arial"/>
        </w:rPr>
        <w:t>Закона понуђачи из групе испуњавају заједно, на основу достављених доказа у складу са oвим одељком конкурсне документације.</w:t>
      </w:r>
    </w:p>
    <w:p w:rsidR="00F8378A" w:rsidRPr="00F8378A" w:rsidRDefault="00F8378A" w:rsidP="00F8378A">
      <w:pPr>
        <w:spacing w:before="0"/>
        <w:rPr>
          <w:rFonts w:cs="Arial"/>
          <w:lang w:eastAsia="zh-CN"/>
        </w:rPr>
      </w:pPr>
    </w:p>
    <w:p w:rsidR="00F8378A" w:rsidRPr="00F8378A" w:rsidRDefault="00F8378A" w:rsidP="00F8378A">
      <w:pPr>
        <w:spacing w:before="0"/>
        <w:rPr>
          <w:rFonts w:cs="Arial"/>
          <w:lang w:eastAsia="zh-CN"/>
        </w:rPr>
      </w:pPr>
      <w:r w:rsidRPr="00F8378A">
        <w:rPr>
          <w:rFonts w:cs="Arial"/>
          <w:lang w:eastAsia="zh-CN"/>
        </w:rPr>
        <w:t>Ако је понуђач доставио Изјаву из члана 77.</w:t>
      </w:r>
      <w:r w:rsidRPr="00F8378A">
        <w:rPr>
          <w:rFonts w:cs="Arial"/>
          <w:lang w:val="sr-Cyrl-RS" w:eastAsia="zh-CN"/>
        </w:rPr>
        <w:t xml:space="preserve"> </w:t>
      </w:r>
      <w:proofErr w:type="gramStart"/>
      <w:r w:rsidRPr="00F8378A">
        <w:rPr>
          <w:rFonts w:cs="Arial"/>
          <w:lang w:eastAsia="zh-CN"/>
        </w:rPr>
        <w:t>став</w:t>
      </w:r>
      <w:proofErr w:type="gramEnd"/>
      <w:r w:rsidRPr="00F8378A">
        <w:rPr>
          <w:rFonts w:cs="Arial"/>
          <w:lang w:eastAsia="zh-CN"/>
        </w:rPr>
        <w:t xml:space="preserve"> 4 Закона</w:t>
      </w:r>
      <w:r w:rsidRPr="00F8378A">
        <w:rPr>
          <w:rFonts w:cs="Arial"/>
          <w:lang w:val="sr-Cyrl-RS" w:eastAsia="zh-CN"/>
        </w:rPr>
        <w:t>,</w:t>
      </w:r>
      <w:r w:rsidRPr="00F8378A">
        <w:rPr>
          <w:rFonts w:cs="Arial"/>
          <w:lang w:eastAsia="zh-CN"/>
        </w:rPr>
        <w:t xml:space="preserve"> </w:t>
      </w:r>
      <w:r w:rsidRPr="00F8378A">
        <w:rPr>
          <w:rFonts w:cs="Arial"/>
          <w:lang w:val="sr-Cyrl-CS" w:eastAsia="zh-CN"/>
        </w:rPr>
        <w:t xml:space="preserve">Наручилац је обавезан да </w:t>
      </w:r>
      <w:r w:rsidRPr="00F8378A">
        <w:rPr>
          <w:rFonts w:cs="Arial"/>
          <w:lang w:eastAsia="zh-CN"/>
        </w:rPr>
        <w:t>пре доношења одлуке о додели уговора од понуђача чија понуда је изабрана као најповољнија затражи</w:t>
      </w:r>
      <w:r w:rsidRPr="00F8378A">
        <w:rPr>
          <w:rFonts w:cs="Arial"/>
          <w:lang w:val="sr-Cyrl-CS" w:eastAsia="zh-CN"/>
        </w:rPr>
        <w:t>ти</w:t>
      </w:r>
      <w:r w:rsidRPr="00F8378A">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F8378A" w:rsidRPr="00F8378A" w:rsidRDefault="00F8378A" w:rsidP="00F8378A">
      <w:pPr>
        <w:spacing w:before="0"/>
        <w:rPr>
          <w:rFonts w:cs="Arial"/>
          <w:lang w:eastAsia="zh-CN"/>
        </w:rPr>
      </w:pPr>
      <w:r w:rsidRPr="00F8378A">
        <w:rPr>
          <w:rFonts w:cs="Arial"/>
          <w:lang w:eastAsia="zh-CN"/>
        </w:rPr>
        <w:t xml:space="preserve">Наручилац </w:t>
      </w:r>
      <w:r w:rsidRPr="00F8378A">
        <w:rPr>
          <w:rFonts w:cs="Arial"/>
          <w:lang w:val="sr-Cyrl-CS" w:eastAsia="zh-CN"/>
        </w:rPr>
        <w:t xml:space="preserve">може </w:t>
      </w:r>
      <w:r w:rsidRPr="00F8378A">
        <w:rPr>
          <w:rFonts w:cs="Arial"/>
          <w:lang w:eastAsia="zh-CN"/>
        </w:rPr>
        <w:t>и од осталих понуђача затражи</w:t>
      </w:r>
      <w:r w:rsidRPr="00F8378A">
        <w:rPr>
          <w:rFonts w:cs="Arial"/>
          <w:lang w:val="sr-Cyrl-CS" w:eastAsia="zh-CN"/>
        </w:rPr>
        <w:t xml:space="preserve">ти </w:t>
      </w:r>
      <w:r w:rsidRPr="00F8378A">
        <w:rPr>
          <w:rFonts w:cs="Arial"/>
          <w:lang w:eastAsia="zh-CN"/>
        </w:rPr>
        <w:t>да доставе копију захтеваних доказа о испуњености услова.</w:t>
      </w:r>
    </w:p>
    <w:p w:rsidR="00F8378A" w:rsidRPr="00F8378A" w:rsidRDefault="00F8378A" w:rsidP="00F8378A">
      <w:pPr>
        <w:spacing w:before="0"/>
        <w:rPr>
          <w:rFonts w:cs="Arial"/>
          <w:lang w:eastAsia="zh-CN"/>
        </w:rPr>
      </w:pPr>
    </w:p>
    <w:p w:rsidR="00F8378A" w:rsidRPr="00F8378A" w:rsidRDefault="00F8378A" w:rsidP="00F8378A">
      <w:pPr>
        <w:spacing w:before="0"/>
        <w:rPr>
          <w:rFonts w:cs="Arial"/>
          <w:lang w:eastAsia="zh-CN"/>
        </w:rPr>
      </w:pPr>
      <w:r w:rsidRPr="00F8378A">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F8378A" w:rsidRPr="00F8378A" w:rsidRDefault="00F8378A" w:rsidP="00F8378A">
      <w:pPr>
        <w:spacing w:before="0"/>
        <w:rPr>
          <w:rFonts w:cs="Arial"/>
          <w:lang w:eastAsia="zh-CN"/>
        </w:rPr>
      </w:pPr>
      <w:r w:rsidRPr="00F8378A">
        <w:rPr>
          <w:rFonts w:cs="Arial"/>
          <w:lang w:eastAsia="zh-CN"/>
        </w:rPr>
        <w:t xml:space="preserve">Ако понуђач у остављеном, примереном року који не може бити краћи од 5 (пет) дана не достави </w:t>
      </w:r>
      <w:r w:rsidRPr="00F8378A">
        <w:rPr>
          <w:rFonts w:cs="Arial"/>
          <w:lang w:val="sr-Cyrl-CS" w:eastAsia="zh-CN"/>
        </w:rPr>
        <w:t>тражене доказе</w:t>
      </w:r>
      <w:r w:rsidRPr="00F8378A">
        <w:rPr>
          <w:rFonts w:cs="Arial"/>
          <w:lang w:eastAsia="zh-CN"/>
        </w:rPr>
        <w:t>, његова понуда ће се одбити као неприхватљива.</w:t>
      </w:r>
    </w:p>
    <w:p w:rsidR="00F8378A" w:rsidRPr="00F8378A" w:rsidRDefault="00F8378A" w:rsidP="00F8378A">
      <w:pPr>
        <w:spacing w:before="0"/>
        <w:jc w:val="left"/>
        <w:rPr>
          <w:rFonts w:cs="Arial"/>
          <w:lang w:eastAsia="zh-CN"/>
        </w:rPr>
      </w:pPr>
      <w:r w:rsidRPr="00F8378A">
        <w:rPr>
          <w:rFonts w:cs="Arial"/>
          <w:lang w:eastAsia="zh-CN"/>
        </w:rPr>
        <w:br w:type="page"/>
      </w:r>
    </w:p>
    <w:p w:rsidR="00322313" w:rsidRPr="00F10346"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lastRenderedPageBreak/>
        <w:t xml:space="preserve">5. </w:t>
      </w:r>
      <w:r w:rsidR="00322313" w:rsidRPr="00F10346">
        <w:rPr>
          <w:rFonts w:cs="Arial"/>
        </w:rPr>
        <w:t>КРИТЕРИЈУМ ЗА ДОДЕЛУ УГОВОРА</w:t>
      </w:r>
      <w:bookmarkEnd w:id="193"/>
    </w:p>
    <w:p w:rsidR="00621752" w:rsidRPr="009C77FF" w:rsidRDefault="00621752" w:rsidP="00621752">
      <w:pPr>
        <w:pStyle w:val="KDKomentar"/>
        <w:spacing w:before="0"/>
        <w:rPr>
          <w:rFonts w:cs="Arial"/>
          <w:b/>
          <w:i w:val="0"/>
          <w:color w:val="auto"/>
          <w:sz w:val="22"/>
          <w:szCs w:val="22"/>
        </w:rPr>
      </w:pPr>
      <w:r w:rsidRPr="009C77FF">
        <w:rPr>
          <w:rFonts w:cs="Arial"/>
          <w:i w:val="0"/>
          <w:color w:val="auto"/>
          <w:sz w:val="22"/>
          <w:szCs w:val="22"/>
        </w:rPr>
        <w:t xml:space="preserve">Избор најповољније понуде ће се извршити применом критеријума </w:t>
      </w:r>
      <w:r w:rsidRPr="009C77FF">
        <w:rPr>
          <w:rFonts w:cs="Arial"/>
          <w:b/>
          <w:i w:val="0"/>
          <w:color w:val="auto"/>
          <w:sz w:val="22"/>
          <w:szCs w:val="22"/>
        </w:rPr>
        <w:t>„Најнижа понуђена цена“.</w:t>
      </w:r>
    </w:p>
    <w:p w:rsidR="00621752" w:rsidRPr="009C77FF" w:rsidRDefault="00621752" w:rsidP="00621752">
      <w:pPr>
        <w:pStyle w:val="KDKomentar"/>
        <w:spacing w:before="0"/>
        <w:rPr>
          <w:rFonts w:cs="Arial"/>
          <w:i w:val="0"/>
          <w:color w:val="auto"/>
          <w:sz w:val="22"/>
          <w:szCs w:val="22"/>
        </w:rPr>
      </w:pPr>
      <w:r w:rsidRPr="009C77FF">
        <w:rPr>
          <w:rFonts w:cs="Arial"/>
          <w:i w:val="0"/>
          <w:color w:val="auto"/>
          <w:sz w:val="22"/>
          <w:szCs w:val="22"/>
        </w:rPr>
        <w:t>Критеријум за оцењивање понуда</w:t>
      </w:r>
      <w:r w:rsidRPr="009C77FF">
        <w:rPr>
          <w:rFonts w:cs="Arial"/>
          <w:b/>
          <w:i w:val="0"/>
          <w:color w:val="auto"/>
          <w:sz w:val="22"/>
          <w:szCs w:val="22"/>
        </w:rPr>
        <w:t xml:space="preserve"> Најнижа понуђена цена, </w:t>
      </w:r>
      <w:r w:rsidRPr="009C77FF">
        <w:rPr>
          <w:rFonts w:cs="Arial"/>
          <w:i w:val="0"/>
          <w:color w:val="auto"/>
          <w:sz w:val="22"/>
          <w:szCs w:val="22"/>
        </w:rPr>
        <w:t>заснива се на понуђеној цени</w:t>
      </w:r>
      <w:r w:rsidR="00C10575" w:rsidRPr="009C77FF">
        <w:rPr>
          <w:rFonts w:cs="Arial"/>
          <w:i w:val="0"/>
          <w:color w:val="auto"/>
          <w:sz w:val="22"/>
          <w:szCs w:val="22"/>
          <w:lang w:val="sr-Cyrl-CS"/>
        </w:rPr>
        <w:t xml:space="preserve"> као једином критеријуму</w:t>
      </w:r>
      <w:r w:rsidRPr="009C77FF">
        <w:rPr>
          <w:rFonts w:cs="Arial"/>
          <w:i w:val="0"/>
          <w:color w:val="auto"/>
          <w:sz w:val="22"/>
          <w:szCs w:val="22"/>
        </w:rPr>
        <w:t>.</w:t>
      </w:r>
    </w:p>
    <w:p w:rsidR="00E45DC8" w:rsidRPr="00F10346" w:rsidRDefault="00E45DC8" w:rsidP="00621752">
      <w:pPr>
        <w:pStyle w:val="KDKomentar"/>
        <w:spacing w:before="0"/>
        <w:rPr>
          <w:rFonts w:cs="Arial"/>
          <w:i w:val="0"/>
          <w:sz w:val="22"/>
          <w:szCs w:val="22"/>
        </w:rPr>
      </w:pPr>
    </w:p>
    <w:p w:rsidR="00621752" w:rsidRPr="009C77FF" w:rsidRDefault="00621752" w:rsidP="00621752">
      <w:pPr>
        <w:pStyle w:val="KDParagraf"/>
        <w:spacing w:before="0"/>
        <w:rPr>
          <w:rFonts w:cs="Arial"/>
        </w:rPr>
      </w:pPr>
      <w:r w:rsidRPr="009C77FF">
        <w:rPr>
          <w:rFonts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w:t>
      </w:r>
      <w:r w:rsidR="00603E2D" w:rsidRPr="009C77FF">
        <w:rPr>
          <w:rFonts w:cs="Arial"/>
        </w:rPr>
        <w:t xml:space="preserve"> његова понуђена цена није већа од 5% </w:t>
      </w:r>
      <w:r w:rsidRPr="009C77FF">
        <w:rPr>
          <w:rFonts w:cs="Arial"/>
        </w:rPr>
        <w:t xml:space="preserve">у односу на најнижу понуђену цену понуђача који нуди добра страног порекла. </w:t>
      </w:r>
    </w:p>
    <w:p w:rsidR="00E45DC8" w:rsidRPr="00F10346" w:rsidRDefault="00E45DC8" w:rsidP="00621752">
      <w:pPr>
        <w:pStyle w:val="KDParagraf"/>
        <w:spacing w:before="0"/>
        <w:rPr>
          <w:rFonts w:cs="Arial"/>
          <w:color w:val="00B0F0"/>
        </w:rPr>
      </w:pPr>
    </w:p>
    <w:p w:rsidR="00621752" w:rsidRPr="009C77FF" w:rsidRDefault="00621752" w:rsidP="00621752">
      <w:pPr>
        <w:pStyle w:val="KDParagraf"/>
        <w:spacing w:before="0"/>
        <w:rPr>
          <w:rFonts w:cs="Arial"/>
        </w:rPr>
      </w:pPr>
      <w:r w:rsidRPr="009C77FF">
        <w:rPr>
          <w:rFonts w:cs="Arial"/>
        </w:rPr>
        <w:t>У понуђену цену страног понуђача урачунавају се и царинске дажбине.</w:t>
      </w:r>
    </w:p>
    <w:p w:rsidR="00E45DC8" w:rsidRPr="009C77FF" w:rsidRDefault="00E45DC8" w:rsidP="00621752">
      <w:pPr>
        <w:pStyle w:val="KDParagraf"/>
        <w:spacing w:before="0"/>
        <w:rPr>
          <w:rFonts w:cs="Arial"/>
        </w:rPr>
      </w:pPr>
    </w:p>
    <w:p w:rsidR="00621752" w:rsidRPr="009C77FF" w:rsidRDefault="00621752" w:rsidP="00621752">
      <w:pPr>
        <w:pStyle w:val="KDParagraf"/>
        <w:spacing w:before="0"/>
        <w:rPr>
          <w:rFonts w:cs="Arial"/>
        </w:rPr>
      </w:pPr>
      <w:r w:rsidRPr="009C77FF">
        <w:rPr>
          <w:rFonts w:cs="Arial"/>
        </w:rPr>
        <w:t xml:space="preserve">Када понуђач достави доказ да нуди добра домаћег порекла, наручилац </w:t>
      </w:r>
      <w:r w:rsidR="009B3371" w:rsidRPr="009C77FF">
        <w:rPr>
          <w:rFonts w:cs="Arial"/>
        </w:rPr>
        <w:t>ће</w:t>
      </w:r>
      <w:r w:rsidRPr="009C77FF">
        <w:rPr>
          <w:rFonts w:cs="Arial"/>
        </w:rPr>
        <w:t xml:space="preserve">, пре рангирања понуда, позвати све остале понуђаче чије су понуде оцењене као прихватљиве </w:t>
      </w:r>
      <w:r w:rsidR="001945FA" w:rsidRPr="009C77FF">
        <w:rPr>
          <w:rFonts w:cs="Arial"/>
        </w:rPr>
        <w:t>а код којих није јасно да ли је реч о добрима домаћег или страног порекла,</w:t>
      </w:r>
      <w:r w:rsidRPr="009C77FF">
        <w:rPr>
          <w:rFonts w:cs="Arial"/>
        </w:rPr>
        <w:t>да се изјасне да ли нуде добра домаћег порекла и да доставе доказ.</w:t>
      </w:r>
    </w:p>
    <w:p w:rsidR="00E45DC8" w:rsidRPr="009C77FF" w:rsidRDefault="00E45DC8" w:rsidP="00621752">
      <w:pPr>
        <w:pStyle w:val="KDParagraf"/>
        <w:spacing w:before="0"/>
        <w:rPr>
          <w:rFonts w:cs="Arial"/>
        </w:rPr>
      </w:pPr>
    </w:p>
    <w:p w:rsidR="00621752" w:rsidRPr="009C77FF" w:rsidRDefault="00621752" w:rsidP="00621752">
      <w:pPr>
        <w:pStyle w:val="KDParagraf"/>
        <w:spacing w:before="0"/>
        <w:rPr>
          <w:rFonts w:cs="Arial"/>
        </w:rPr>
      </w:pPr>
      <w:r w:rsidRPr="009C77FF">
        <w:rPr>
          <w:rFonts w:cs="Arial"/>
        </w:rPr>
        <w:t>Предност дата за домаће понуђаче и добра домаћег порекла (члан 86.став 1. до 4. З</w:t>
      </w:r>
      <w:r w:rsidR="00D16608" w:rsidRPr="009C77FF">
        <w:rPr>
          <w:rFonts w:cs="Arial"/>
        </w:rPr>
        <w:t>акона</w:t>
      </w:r>
      <w:r w:rsidRPr="009C77F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9C77FF" w:rsidRDefault="00E45DC8" w:rsidP="00621752">
      <w:pPr>
        <w:pStyle w:val="KDParagraf"/>
        <w:spacing w:before="0"/>
        <w:rPr>
          <w:rFonts w:cs="Arial"/>
        </w:rPr>
      </w:pPr>
    </w:p>
    <w:p w:rsidR="00621752" w:rsidRPr="009C77FF" w:rsidRDefault="00621752" w:rsidP="00621752">
      <w:pPr>
        <w:pStyle w:val="KDParagraf"/>
        <w:spacing w:before="0"/>
        <w:rPr>
          <w:rFonts w:cs="Arial"/>
        </w:rPr>
      </w:pPr>
      <w:r w:rsidRPr="009C77FF">
        <w:rPr>
          <w:rFonts w:cs="Arial"/>
        </w:rPr>
        <w:t>Предност дата за домаће понуђаче и добра домаћег порекла (члан 86. став 1. до 4.З</w:t>
      </w:r>
      <w:r w:rsidR="00D16608" w:rsidRPr="009C77FF">
        <w:rPr>
          <w:rFonts w:cs="Arial"/>
        </w:rPr>
        <w:t>акона</w:t>
      </w:r>
      <w:r w:rsidRPr="009C77FF">
        <w:rPr>
          <w:rFonts w:cs="Arial"/>
        </w:rPr>
        <w:t xml:space="preserve">) у поступцима јавних набавки у којима учествују </w:t>
      </w:r>
      <w:r w:rsidRPr="009C77F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9C77FF" w:rsidRDefault="00874F5B" w:rsidP="009C77FF">
      <w:pPr>
        <w:pStyle w:val="Heading10"/>
        <w:spacing w:before="0"/>
        <w:ind w:left="0" w:firstLine="0"/>
        <w:jc w:val="both"/>
      </w:pPr>
      <w:bookmarkStart w:id="199" w:name="_Toc441651548"/>
      <w:bookmarkStart w:id="200" w:name="_Toc442559886"/>
      <w:r w:rsidRPr="00F10346">
        <w:rPr>
          <w:lang w:val="en-US"/>
        </w:rPr>
        <w:t xml:space="preserve">5.1. </w:t>
      </w:r>
      <w:bookmarkEnd w:id="199"/>
      <w:bookmarkEnd w:id="200"/>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w:t>
      </w:r>
      <w:r w:rsidR="000129AD" w:rsidRPr="009C77FF">
        <w:rPr>
          <w:rFonts w:eastAsia="TimesNewRomanPSMT" w:cs="Arial"/>
          <w:bCs/>
          <w:iCs/>
        </w:rPr>
        <w:t>или више понуда са истом понуђеном ценом:</w:t>
      </w:r>
    </w:p>
    <w:p w:rsidR="00E1278C" w:rsidRPr="009C77FF" w:rsidRDefault="00621752" w:rsidP="009C77FF">
      <w:pPr>
        <w:spacing w:before="0"/>
        <w:rPr>
          <w:lang w:eastAsia="ar-SA"/>
        </w:rPr>
      </w:pPr>
      <w:r w:rsidRPr="009C77FF">
        <w:rPr>
          <w:rFonts w:cs="Arial"/>
        </w:rPr>
        <w:t>Уколико две или више понуда имају исту</w:t>
      </w:r>
      <w:r w:rsidR="00603E2D" w:rsidRPr="009C77FF">
        <w:rPr>
          <w:rFonts w:cs="Arial"/>
        </w:rPr>
        <w:t xml:space="preserve"> понуђену цену, као </w:t>
      </w:r>
      <w:r w:rsidRPr="009C77FF">
        <w:rPr>
          <w:rFonts w:cs="Arial"/>
        </w:rPr>
        <w:t>повољнија биће изабрана понуда оног понуђача који је понудио дужи гарантни рок</w:t>
      </w:r>
      <w:r w:rsidR="00603E2D" w:rsidRPr="009C77FF">
        <w:rPr>
          <w:rFonts w:cs="Arial"/>
          <w:lang w:val="sr-Cyrl-RS"/>
        </w:rPr>
        <w:t xml:space="preserve"> добара</w:t>
      </w:r>
      <w:r w:rsidRPr="009C77FF">
        <w:rPr>
          <w:rFonts w:cs="Arial"/>
        </w:rPr>
        <w:t>.</w:t>
      </w:r>
      <w:r w:rsidR="009C77FF" w:rsidRPr="009C77FF">
        <w:rPr>
          <w:rFonts w:cs="Arial"/>
          <w:lang w:val="sr-Cyrl-RS"/>
        </w:rPr>
        <w:t xml:space="preserve"> </w:t>
      </w:r>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w:t>
      </w:r>
      <w:r w:rsidR="00BC6AC4">
        <w:rPr>
          <w:rFonts w:cs="Arial"/>
        </w:rPr>
        <w:t>уће</w:t>
      </w:r>
      <w:proofErr w:type="gramEnd"/>
      <w:r w:rsidR="00BC6AC4">
        <w:rPr>
          <w:rFonts w:cs="Arial"/>
        </w:rPr>
        <w:t xml:space="preserve"> извршити рангирање понуда, </w:t>
      </w:r>
      <w:r w:rsidRPr="00F10346">
        <w:rPr>
          <w:rFonts w:cs="Arial"/>
        </w:rPr>
        <w:t>повољнија понуда биће изабрана путем жреба.</w:t>
      </w:r>
    </w:p>
    <w:p w:rsidR="009C77FF" w:rsidRDefault="001945FA" w:rsidP="001945FA">
      <w:pPr>
        <w:spacing w:before="0"/>
        <w:rPr>
          <w:rFonts w:cs="Arial"/>
          <w:lang w:val="sr-Cyrl-RS"/>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w:t>
      </w:r>
      <w:r w:rsidR="00BC6AC4">
        <w:rPr>
          <w:rFonts w:cs="Arial"/>
        </w:rPr>
        <w:t>понуђача који имају исту</w:t>
      </w:r>
      <w:r w:rsidRPr="00F10346">
        <w:rPr>
          <w:rFonts w:cs="Arial"/>
        </w:rPr>
        <w:t xml:space="preserve"> понуђену цену.На посебним папирима који су исте величине и боје </w:t>
      </w:r>
      <w:r w:rsidR="00BC6AC4">
        <w:rPr>
          <w:rFonts w:cs="Arial"/>
          <w:lang w:val="sr-Cyrl-RS"/>
        </w:rPr>
        <w:t>н</w:t>
      </w:r>
      <w:r w:rsidRPr="00F10346">
        <w:rPr>
          <w:rFonts w:cs="Arial"/>
        </w:rPr>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BC6AC4">
        <w:rPr>
          <w:rFonts w:cs="Arial"/>
          <w:lang w:val="sr-Cyrl-RS"/>
        </w:rPr>
        <w:t xml:space="preserve"> Понуди </w:t>
      </w:r>
      <w:r w:rsidR="00BC6AC4">
        <w:rPr>
          <w:rFonts w:cs="Arial"/>
        </w:rPr>
        <w:t>Понуђача</w:t>
      </w:r>
      <w:r w:rsidRPr="00F10346">
        <w:rPr>
          <w:rFonts w:cs="Arial"/>
        </w:rPr>
        <w:t xml:space="preserve"> чији назив буде на извученом папиру биће </w:t>
      </w:r>
      <w:r w:rsidR="00BC6AC4">
        <w:rPr>
          <w:rFonts w:cs="Arial"/>
        </w:rPr>
        <w:t>додељен повољнији ранг</w:t>
      </w:r>
      <w:r w:rsidR="00417A84">
        <w:rPr>
          <w:rFonts w:cs="Arial"/>
          <w:lang w:val="sr-Cyrl-RS"/>
        </w:rPr>
        <w:t>. О извршеном жребању сачињава се записник који потписују представници наручиоца и присутних понуђача.</w:t>
      </w:r>
    </w:p>
    <w:p w:rsidR="009C77FF" w:rsidRDefault="009C77FF">
      <w:pPr>
        <w:spacing w:before="0"/>
        <w:jc w:val="left"/>
        <w:rPr>
          <w:rFonts w:cs="Arial"/>
          <w:lang w:val="sr-Cyrl-RS"/>
        </w:rPr>
      </w:pPr>
      <w:r>
        <w:rPr>
          <w:rFonts w:cs="Arial"/>
          <w:lang w:val="sr-Cyrl-RS"/>
        </w:rPr>
        <w:br w:type="page"/>
      </w:r>
    </w:p>
    <w:p w:rsidR="008D2B23" w:rsidRPr="009C77FF" w:rsidRDefault="008D2B23" w:rsidP="009C77FF">
      <w:pPr>
        <w:pStyle w:val="ListParagraph"/>
        <w:numPr>
          <w:ilvl w:val="0"/>
          <w:numId w:val="17"/>
        </w:numPr>
        <w:jc w:val="left"/>
        <w:rPr>
          <w:rFonts w:cs="Arial"/>
          <w:b/>
        </w:rPr>
      </w:pPr>
      <w:bookmarkStart w:id="201" w:name="_Toc442559887"/>
      <w:bookmarkEnd w:id="194"/>
      <w:bookmarkEnd w:id="195"/>
      <w:bookmarkEnd w:id="196"/>
      <w:bookmarkEnd w:id="197"/>
      <w:bookmarkEnd w:id="198"/>
      <w:r w:rsidRPr="009C77FF">
        <w:rPr>
          <w:rFonts w:cs="Arial"/>
          <w:b/>
        </w:rPr>
        <w:lastRenderedPageBreak/>
        <w:t>УПУТСТВО ПОНУЂАЧИМА КАКО ДА САЧИНЕ ПОНУДУ</w:t>
      </w:r>
      <w:bookmarkEnd w:id="201"/>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54297D">
      <w:pPr>
        <w:pStyle w:val="KDPodnaslov2"/>
        <w:numPr>
          <w:ilvl w:val="1"/>
          <w:numId w:val="26"/>
        </w:numPr>
        <w:spacing w:before="0"/>
        <w:jc w:val="both"/>
        <w:rPr>
          <w:rFonts w:cs="Arial"/>
        </w:rPr>
      </w:pPr>
      <w:bookmarkStart w:id="202" w:name="_Toc441651577"/>
      <w:bookmarkStart w:id="203" w:name="_Toc442559888"/>
      <w:r w:rsidRPr="00F10346">
        <w:rPr>
          <w:rFonts w:cs="Arial"/>
        </w:rPr>
        <w:t>Језик на којем понуда мора бити састављена</w:t>
      </w:r>
      <w:bookmarkEnd w:id="202"/>
      <w:bookmarkEnd w:id="203"/>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9C77FF" w:rsidRDefault="008D2B23" w:rsidP="008D2B23">
      <w:pPr>
        <w:pStyle w:val="KDKomentar"/>
        <w:spacing w:before="0"/>
        <w:rPr>
          <w:rFonts w:cs="Arial"/>
          <w:i w:val="0"/>
          <w:color w:val="auto"/>
          <w:sz w:val="22"/>
          <w:szCs w:val="22"/>
        </w:rPr>
      </w:pPr>
      <w:r w:rsidRPr="009C77FF">
        <w:rPr>
          <w:rFonts w:cs="Arial"/>
          <w:i w:val="0"/>
          <w:color w:val="auto"/>
          <w:sz w:val="22"/>
          <w:szCs w:val="22"/>
        </w:rPr>
        <w:t>Понуда са свим прилозима мора бити сачињена на српском језику.</w:t>
      </w:r>
    </w:p>
    <w:p w:rsidR="008D2B23" w:rsidRPr="009C77FF" w:rsidRDefault="008D2B23" w:rsidP="008D2B23">
      <w:pPr>
        <w:pStyle w:val="KDKomentar"/>
        <w:spacing w:before="0"/>
        <w:rPr>
          <w:rStyle w:val="StyleArial"/>
          <w:rFonts w:cs="Arial"/>
          <w:i w:val="0"/>
          <w:color w:val="auto"/>
          <w:sz w:val="22"/>
          <w:szCs w:val="22"/>
        </w:rPr>
      </w:pPr>
      <w:r w:rsidRPr="009C77FF">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54297D">
      <w:pPr>
        <w:pStyle w:val="KDPodnaslov2"/>
        <w:numPr>
          <w:ilvl w:val="1"/>
          <w:numId w:val="26"/>
        </w:numPr>
        <w:spacing w:before="0"/>
        <w:jc w:val="both"/>
        <w:rPr>
          <w:rFonts w:cs="Arial"/>
        </w:rPr>
      </w:pPr>
      <w:bookmarkStart w:id="204" w:name="_Toc441651578"/>
      <w:bookmarkStart w:id="205"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4"/>
      <w:bookmarkEnd w:id="205"/>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A86EEA">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w:t>
      </w:r>
      <w:r w:rsidR="00213055">
        <w:rPr>
          <w:rFonts w:cs="Arial"/>
          <w:lang w:val="ru-RU"/>
        </w:rPr>
        <w:t>део конкурсне документације и који су потписани од стране</w:t>
      </w:r>
      <w:r w:rsidRPr="00F10346">
        <w:rPr>
          <w:rFonts w:cs="Arial"/>
          <w:lang w:val="ru-RU"/>
        </w:rPr>
        <w:t xml:space="preserve">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9C77FF" w:rsidRDefault="008D2B23" w:rsidP="008D2B23">
      <w:pPr>
        <w:pStyle w:val="KDKomentar"/>
        <w:spacing w:before="0"/>
        <w:rPr>
          <w:rFonts w:cs="Arial"/>
          <w:i w:val="0"/>
          <w:color w:val="auto"/>
          <w:sz w:val="22"/>
          <w:szCs w:val="22"/>
        </w:rPr>
      </w:pPr>
      <w:r w:rsidRPr="009C77FF">
        <w:rPr>
          <w:rFonts w:cs="Arial"/>
          <w:i w:val="0"/>
          <w:color w:val="auto"/>
          <w:sz w:val="22"/>
          <w:szCs w:val="22"/>
        </w:rPr>
        <w:t xml:space="preserve">Препоручује се да </w:t>
      </w:r>
      <w:r w:rsidR="0095708A" w:rsidRPr="009C77FF">
        <w:rPr>
          <w:rFonts w:cs="Arial"/>
          <w:i w:val="0"/>
          <w:color w:val="auto"/>
          <w:sz w:val="22"/>
          <w:szCs w:val="22"/>
        </w:rPr>
        <w:t xml:space="preserve">се </w:t>
      </w:r>
      <w:r w:rsidRPr="009C77FF">
        <w:rPr>
          <w:rFonts w:cs="Arial"/>
          <w:i w:val="0"/>
          <w:color w:val="auto"/>
          <w:sz w:val="22"/>
          <w:szCs w:val="22"/>
        </w:rPr>
        <w:t>доказ</w:t>
      </w:r>
      <w:r w:rsidR="0095708A" w:rsidRPr="009C77FF">
        <w:rPr>
          <w:rFonts w:cs="Arial"/>
          <w:i w:val="0"/>
          <w:color w:val="auto"/>
          <w:sz w:val="22"/>
          <w:szCs w:val="22"/>
        </w:rPr>
        <w:t>и</w:t>
      </w:r>
      <w:r w:rsidRPr="009C77FF">
        <w:rPr>
          <w:rFonts w:cs="Arial"/>
          <w:i w:val="0"/>
          <w:color w:val="auto"/>
          <w:sz w:val="22"/>
          <w:szCs w:val="22"/>
        </w:rPr>
        <w:t xml:space="preserve"> који се достављају уз понуду, а</w:t>
      </w:r>
      <w:r w:rsidR="0095708A" w:rsidRPr="009C77FF">
        <w:rPr>
          <w:rFonts w:cs="Arial"/>
          <w:i w:val="0"/>
          <w:color w:val="auto"/>
          <w:sz w:val="22"/>
          <w:szCs w:val="22"/>
        </w:rPr>
        <w:t xml:space="preserve"> који</w:t>
      </w:r>
      <w:r w:rsidRPr="009C77FF">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9C77FF" w:rsidRPr="002C259E">
        <w:rPr>
          <w:rFonts w:cs="Arial"/>
          <w:b/>
          <w:lang w:val="ru-RU"/>
        </w:rPr>
        <w:t xml:space="preserve">Јавно предузеће „Електропривреда Србије“ Београд, Огранак ТЕНТ Београд - Обреновац, Богољуба Урошевића Црног 44, </w:t>
      </w:r>
      <w:r w:rsidR="009C77FF" w:rsidRPr="001527FF">
        <w:rPr>
          <w:rFonts w:cs="Arial"/>
          <w:b/>
          <w:lang w:val="ru-RU"/>
        </w:rPr>
        <w:t xml:space="preserve">11500 </w:t>
      </w:r>
      <w:r w:rsidR="009C77FF" w:rsidRPr="009C77FF">
        <w:rPr>
          <w:rFonts w:cs="Arial"/>
          <w:b/>
          <w:lang w:val="ru-RU"/>
        </w:rPr>
        <w:t>Обреновац, локација ТЕНТ А</w:t>
      </w:r>
      <w:r w:rsidR="009C77FF" w:rsidRPr="009C77FF">
        <w:rPr>
          <w:rFonts w:cs="Arial"/>
          <w:b/>
          <w:color w:val="00B0F0"/>
          <w:lang w:val="ru-RU"/>
        </w:rPr>
        <w:t xml:space="preserve"> </w:t>
      </w:r>
      <w:r w:rsidR="009C77FF" w:rsidRPr="009C77FF">
        <w:rPr>
          <w:rFonts w:cs="Arial"/>
          <w:b/>
          <w:lang w:val="ru-RU"/>
        </w:rPr>
        <w:t xml:space="preserve">писарница - са назнаком:  „Понуда за јавну набавку добара - </w:t>
      </w:r>
      <w:r w:rsidR="009C77FF" w:rsidRPr="009C77FF">
        <w:rPr>
          <w:rFonts w:eastAsia="Arial" w:cs="Arial"/>
          <w:b/>
          <w:color w:val="000000"/>
        </w:rPr>
        <w:t>Набавка модификованих цеви вратила ДГС млинова ТЕНТ-А</w:t>
      </w:r>
      <w:r w:rsidR="009C77FF" w:rsidRPr="009C77FF">
        <w:rPr>
          <w:rFonts w:cs="Arial"/>
          <w:b/>
          <w:lang w:val="ru-RU"/>
        </w:rPr>
        <w:t xml:space="preserve"> </w:t>
      </w:r>
      <w:r w:rsidRPr="009C77FF">
        <w:rPr>
          <w:rFonts w:cs="Arial"/>
          <w:b/>
          <w:lang w:val="ru-RU"/>
        </w:rPr>
        <w:t xml:space="preserve">- Јавна набавка број </w:t>
      </w:r>
      <w:r w:rsidR="009C77FF" w:rsidRPr="009C77FF">
        <w:rPr>
          <w:rFonts w:eastAsia="Arial" w:cs="Arial"/>
          <w:b/>
          <w:color w:val="000000"/>
        </w:rPr>
        <w:t>3000/1254/2019</w:t>
      </w:r>
      <w:r w:rsidR="009C77FF" w:rsidRPr="009C77FF">
        <w:rPr>
          <w:rFonts w:eastAsia="Arial" w:cs="Arial"/>
          <w:b/>
          <w:color w:val="000000"/>
          <w:lang w:val="sr-Cyrl-RS"/>
        </w:rPr>
        <w:t xml:space="preserve"> (2967/2019) </w:t>
      </w:r>
      <w:r w:rsidRPr="009C77FF">
        <w:rPr>
          <w:rFonts w:cs="Arial"/>
          <w:b/>
          <w:lang w:val="ru-RU"/>
        </w:rPr>
        <w:t>- НЕ ОТВАРАТИ“.</w:t>
      </w:r>
      <w:r w:rsidRPr="00F10346">
        <w:rPr>
          <w:rFonts w:cs="Arial"/>
          <w:lang w:val="ru-RU"/>
        </w:rPr>
        <w:t xml:space="preserve"> </w:t>
      </w:r>
    </w:p>
    <w:p w:rsidR="008D2B23"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17A84" w:rsidRPr="00417A84" w:rsidRDefault="00417A84" w:rsidP="008D2B23">
      <w:pPr>
        <w:pStyle w:val="KDParagraf"/>
        <w:spacing w:before="0"/>
        <w:rPr>
          <w:rFonts w:cs="Arial"/>
          <w:b/>
          <w:lang w:val="sr-Cyrl-RS"/>
        </w:rPr>
      </w:pPr>
      <w:r w:rsidRPr="00417A84">
        <w:rPr>
          <w:rFonts w:cs="Arial"/>
          <w:b/>
          <w:lang w:val="sr-Cyrl-RS"/>
        </w:rPr>
        <w:t>Понуду послати у 1</w:t>
      </w:r>
      <w:r w:rsidR="00A86EEA">
        <w:rPr>
          <w:rFonts w:cs="Arial"/>
          <w:b/>
          <w:lang w:val="sr-Cyrl-RS"/>
        </w:rPr>
        <w:t xml:space="preserve"> </w:t>
      </w:r>
      <w:r w:rsidRPr="00417A84">
        <w:rPr>
          <w:rFonts w:cs="Arial"/>
          <w:b/>
          <w:lang w:val="sr-Cyrl-RS"/>
        </w:rPr>
        <w:t>(једном) штампаном примерку</w:t>
      </w:r>
      <w:r w:rsidR="00A86EEA">
        <w:rPr>
          <w:rFonts w:cs="Arial"/>
          <w:b/>
          <w:lang w:val="sr-Cyrl-RS"/>
        </w:rPr>
        <w:t xml:space="preserve"> </w:t>
      </w:r>
      <w:r w:rsidRPr="00417A84">
        <w:rPr>
          <w:rFonts w:cs="Arial"/>
          <w:b/>
          <w:lang w:val="sr-Cyrl-RS"/>
        </w:rPr>
        <w:t>(оригинал) и једном примерку на ЦД-у (копија). Препорука је да у електронској верзији буде  документ-односно скенирана верзија штампаног примерка понуде.</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proofErr w:type="gramStart"/>
      <w:r w:rsidRPr="00F10346">
        <w:rPr>
          <w:rFonts w:cs="Arial"/>
        </w:rPr>
        <w:t>Уколико понуђачи подносе заједничку понуду, група понуђача може да се определи да обрасце дате у конкурсној документаци</w:t>
      </w:r>
      <w:r w:rsidR="00213055">
        <w:rPr>
          <w:rFonts w:cs="Arial"/>
        </w:rPr>
        <w:t>ји потписују</w:t>
      </w:r>
      <w:r w:rsidRPr="00F10346">
        <w:rPr>
          <w:rFonts w:cs="Arial"/>
        </w:rPr>
        <w:t xml:space="preserve"> сви понуђачи из групе понуђача или група понуђача може да одреди једног понуђача из групе који ће обрасце дате у конкурсној документацији, изузев образаца који подразумевају давање изјава под материјалном и кривичном одговорношћу морају </w:t>
      </w:r>
      <w:r w:rsidR="00213055">
        <w:rPr>
          <w:rFonts w:cs="Arial"/>
        </w:rPr>
        <w:t>бити потписани</w:t>
      </w:r>
      <w:r w:rsidRPr="00F10346">
        <w:rPr>
          <w:rFonts w:cs="Arial"/>
        </w:rPr>
        <w:t xml:space="preserve"> од стране сваког понуђача из групе понуђача.</w:t>
      </w:r>
      <w:proofErr w:type="gramEnd"/>
    </w:p>
    <w:p w:rsidR="00613B13" w:rsidRPr="00F10346" w:rsidRDefault="00613B13" w:rsidP="00613B13">
      <w:pPr>
        <w:pStyle w:val="KDParagraf"/>
        <w:spacing w:before="0"/>
        <w:rPr>
          <w:rFonts w:cs="Arial"/>
        </w:rPr>
      </w:pPr>
      <w:r w:rsidRPr="00F10346">
        <w:rPr>
          <w:rFonts w:cs="Arial"/>
        </w:rPr>
        <w:lastRenderedPageBreak/>
        <w:t>У случају да се понуђачи определе да један понуђач из г</w:t>
      </w:r>
      <w:r w:rsidR="00213055">
        <w:rPr>
          <w:rFonts w:cs="Arial"/>
        </w:rPr>
        <w:t>рупе потписује</w:t>
      </w:r>
      <w:r w:rsidRPr="00F10346">
        <w:rPr>
          <w:rFonts w:cs="Arial"/>
        </w:rPr>
        <w:t xml:space="preserve">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w:t>
      </w:r>
      <w:r w:rsidR="00330D5C">
        <w:rPr>
          <w:rFonts w:cs="Arial"/>
        </w:rPr>
        <w:t>образац понуде.</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54297D">
      <w:pPr>
        <w:pStyle w:val="KDPodnaslov2"/>
        <w:numPr>
          <w:ilvl w:val="1"/>
          <w:numId w:val="26"/>
        </w:numPr>
        <w:spacing w:before="0"/>
        <w:jc w:val="both"/>
        <w:rPr>
          <w:rFonts w:cs="Arial"/>
        </w:rPr>
      </w:pPr>
      <w:bookmarkStart w:id="206" w:name="_Toc441651579"/>
      <w:bookmarkStart w:id="207" w:name="_Toc442559890"/>
      <w:r w:rsidRPr="00F10346">
        <w:rPr>
          <w:rFonts w:cs="Arial"/>
        </w:rPr>
        <w:t>Обавезна садржина понуде</w:t>
      </w:r>
      <w:bookmarkEnd w:id="206"/>
      <w:bookmarkEnd w:id="207"/>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w:t>
      </w:r>
      <w:r w:rsidRPr="009C77FF">
        <w:rPr>
          <w:rFonts w:cs="Arial"/>
          <w:lang w:val="ru-RU" w:bidi="en-US"/>
        </w:rPr>
        <w:t xml:space="preserve">, чине и сви остали докази </w:t>
      </w:r>
      <w:r w:rsidR="007267FC" w:rsidRPr="009C77FF">
        <w:rPr>
          <w:rFonts w:cs="Arial"/>
          <w:lang w:val="ru-RU" w:bidi="en-US"/>
        </w:rPr>
        <w:t>/ Изјаве</w:t>
      </w:r>
      <w:r w:rsidR="00C435F2" w:rsidRPr="009C77FF">
        <w:rPr>
          <w:rFonts w:cs="Arial"/>
          <w:lang w:val="ru-RU" w:bidi="en-US"/>
        </w:rPr>
        <w:t xml:space="preserve"> </w:t>
      </w:r>
      <w:r w:rsidRPr="009C77FF">
        <w:rPr>
          <w:rFonts w:cs="Arial"/>
          <w:lang w:val="ru-RU" w:bidi="en-US"/>
        </w:rPr>
        <w:t>о испуњености услова из чл. 75.</w:t>
      </w:r>
      <w:r w:rsidR="005A5710" w:rsidRPr="009C77FF">
        <w:rPr>
          <w:rFonts w:cs="Arial"/>
          <w:lang w:val="ru-RU" w:bidi="en-US"/>
        </w:rPr>
        <w:t xml:space="preserve"> </w:t>
      </w:r>
      <w:r w:rsidRPr="009C77FF">
        <w:rPr>
          <w:rFonts w:cs="Arial"/>
          <w:lang w:val="ru-RU" w:bidi="en-US"/>
        </w:rPr>
        <w:t>и 76.</w:t>
      </w:r>
      <w:r w:rsidR="009C77FF" w:rsidRPr="009C77FF">
        <w:rPr>
          <w:rFonts w:cs="Arial"/>
          <w:lang w:val="ru-RU" w:bidi="en-US"/>
        </w:rPr>
        <w:t xml:space="preserve"> </w:t>
      </w:r>
      <w:r w:rsidRPr="009C77FF">
        <w:rPr>
          <w:rFonts w:cs="Arial"/>
        </w:rPr>
        <w:t>Закона о јавним</w:t>
      </w:r>
      <w:r w:rsidRPr="009C77FF">
        <w:rPr>
          <w:rFonts w:cs="Arial"/>
          <w:lang w:bidi="en-US"/>
        </w:rPr>
        <w:t xml:space="preserve"> набавкама, предвиђени чл. 77. Закона, који су наведени у конкурсној докуме</w:t>
      </w:r>
      <w:r w:rsidRPr="00F10346">
        <w:rPr>
          <w:rFonts w:cs="Arial"/>
          <w:lang w:bidi="en-US"/>
        </w:rPr>
        <w:t>нтацији, као и сви тражени прилози и изјаве</w:t>
      </w:r>
      <w:r w:rsidR="001945FA" w:rsidRPr="00F10346">
        <w:rPr>
          <w:rFonts w:cs="Arial"/>
          <w:lang w:bidi="en-US"/>
        </w:rPr>
        <w:t xml:space="preserve"> (попуњ</w:t>
      </w:r>
      <w:r w:rsidR="00330D5C">
        <w:rPr>
          <w:rFonts w:cs="Arial"/>
          <w:lang w:bidi="en-US"/>
        </w:rPr>
        <w:t>ени и потписани</w:t>
      </w:r>
      <w:r w:rsidR="001945FA" w:rsidRPr="00F10346">
        <w:rPr>
          <w:rFonts w:cs="Arial"/>
          <w:lang w:bidi="en-US"/>
        </w:rPr>
        <w:t>)</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9C77FF" w:rsidRPr="009C77FF" w:rsidRDefault="008D2B23" w:rsidP="00BE1FFF">
      <w:pPr>
        <w:pStyle w:val="KDNabrajanje"/>
        <w:spacing w:before="0"/>
        <w:rPr>
          <w:rFonts w:cs="Arial"/>
        </w:rPr>
      </w:pPr>
      <w:r w:rsidRPr="009C77FF">
        <w:rPr>
          <w:rFonts w:cs="Arial"/>
        </w:rPr>
        <w:t xml:space="preserve">Изјава </w:t>
      </w:r>
      <w:r w:rsidR="007267FC" w:rsidRPr="009C77FF">
        <w:rPr>
          <w:rFonts w:cs="Arial"/>
          <w:lang w:val="sr-Cyrl-CS"/>
        </w:rPr>
        <w:t>којом понуђач</w:t>
      </w:r>
      <w:r w:rsidR="009B3371" w:rsidRPr="009C77FF">
        <w:rPr>
          <w:rFonts w:cs="Arial"/>
          <w:lang w:val="sr-Cyrl-CS"/>
        </w:rPr>
        <w:t>/члан групе понуђача</w:t>
      </w:r>
      <w:r w:rsidR="007267FC" w:rsidRPr="009C77FF">
        <w:rPr>
          <w:rFonts w:cs="Arial"/>
          <w:lang w:val="sr-Cyrl-CS"/>
        </w:rPr>
        <w:t xml:space="preserve"> потврђује да</w:t>
      </w:r>
      <w:r w:rsidR="007267FC" w:rsidRPr="009C77FF">
        <w:rPr>
          <w:rFonts w:cs="Arial"/>
        </w:rPr>
        <w:t xml:space="preserve"> испуњавањ</w:t>
      </w:r>
      <w:r w:rsidR="007267FC" w:rsidRPr="009C77FF">
        <w:rPr>
          <w:rFonts w:cs="Arial"/>
          <w:lang w:val="sr-Cyrl-CS"/>
        </w:rPr>
        <w:t>а</w:t>
      </w:r>
      <w:r w:rsidR="007267FC" w:rsidRPr="009C77FF">
        <w:rPr>
          <w:rFonts w:cs="Arial"/>
        </w:rPr>
        <w:t xml:space="preserve"> услов</w:t>
      </w:r>
      <w:r w:rsidR="007267FC" w:rsidRPr="009C77FF">
        <w:rPr>
          <w:rFonts w:cs="Arial"/>
          <w:lang w:val="sr-Cyrl-CS"/>
        </w:rPr>
        <w:t>еза учешће у поступку јавне набавке</w:t>
      </w:r>
    </w:p>
    <w:p w:rsidR="008D2B23" w:rsidRPr="009C77FF" w:rsidRDefault="007267FC" w:rsidP="00BE1FFF">
      <w:pPr>
        <w:pStyle w:val="KDNabrajanje"/>
        <w:spacing w:before="0"/>
        <w:rPr>
          <w:rFonts w:cs="Arial"/>
        </w:rPr>
      </w:pPr>
      <w:r w:rsidRPr="009C77FF">
        <w:rPr>
          <w:rFonts w:cs="Arial"/>
        </w:rPr>
        <w:t xml:space="preserve">Изјава </w:t>
      </w:r>
      <w:r w:rsidRPr="009C77FF">
        <w:rPr>
          <w:rFonts w:cs="Arial"/>
          <w:lang w:val="sr-Cyrl-CS"/>
        </w:rPr>
        <w:t>којом подизвођач потврђује да</w:t>
      </w:r>
      <w:r w:rsidRPr="009C77FF">
        <w:rPr>
          <w:rFonts w:cs="Arial"/>
        </w:rPr>
        <w:t xml:space="preserve"> испуњава услов</w:t>
      </w:r>
      <w:r w:rsidRPr="009C77FF">
        <w:rPr>
          <w:rFonts w:cs="Arial"/>
          <w:lang w:val="sr-Cyrl-CS"/>
        </w:rPr>
        <w:t>е</w:t>
      </w:r>
      <w:r w:rsidR="00333065" w:rsidRPr="009C77FF">
        <w:rPr>
          <w:rFonts w:cs="Arial"/>
          <w:lang w:val="sr-Cyrl-CS"/>
        </w:rPr>
        <w:t xml:space="preserve"> </w:t>
      </w:r>
      <w:r w:rsidRPr="009C77FF">
        <w:rPr>
          <w:rFonts w:cs="Arial"/>
          <w:lang w:val="sr-Cyrl-CS"/>
        </w:rPr>
        <w:t>за учешће у поступку јавне набавке</w:t>
      </w:r>
      <w:r w:rsidR="009C77FF" w:rsidRPr="009C77FF">
        <w:rPr>
          <w:rFonts w:cs="Arial"/>
          <w:lang w:val="sr-Cyrl-CS"/>
        </w:rPr>
        <w:t xml:space="preserve">, </w:t>
      </w:r>
      <w:r w:rsidRPr="009C77FF">
        <w:rPr>
          <w:rFonts w:cs="Arial"/>
          <w:lang w:val="sr-Cyrl-CS"/>
        </w:rPr>
        <w:t>у случају подношења понуде са подизвођачем</w:t>
      </w:r>
    </w:p>
    <w:p w:rsidR="00645F72" w:rsidRPr="009C77FF" w:rsidRDefault="00333065" w:rsidP="00645F72">
      <w:pPr>
        <w:pStyle w:val="KDNabrajanje"/>
        <w:spacing w:before="0"/>
        <w:rPr>
          <w:rFonts w:cs="Arial"/>
        </w:rPr>
      </w:pPr>
      <w:r w:rsidRPr="009C77FF">
        <w:rPr>
          <w:rFonts w:cs="Arial"/>
        </w:rPr>
        <w:t>С</w:t>
      </w:r>
      <w:r w:rsidR="00645F72" w:rsidRPr="009C77FF">
        <w:rPr>
          <w:rFonts w:cs="Arial"/>
        </w:rPr>
        <w:t xml:space="preserve">редства финансијског обезбеђења </w:t>
      </w:r>
      <w:r w:rsidR="00B3572F" w:rsidRPr="009C77FF">
        <w:rPr>
          <w:rFonts w:cs="Arial"/>
        </w:rPr>
        <w:t>за озбиљност понуде</w:t>
      </w:r>
    </w:p>
    <w:p w:rsidR="00EA6178" w:rsidRPr="009C77FF" w:rsidRDefault="00333065" w:rsidP="00EA6178">
      <w:pPr>
        <w:pStyle w:val="KDNabrajanje"/>
        <w:spacing w:before="0"/>
        <w:rPr>
          <w:rFonts w:cs="Arial"/>
        </w:rPr>
      </w:pPr>
      <w:r w:rsidRPr="009C77FF">
        <w:rPr>
          <w:rFonts w:cs="Arial"/>
        </w:rPr>
        <w:t>О</w:t>
      </w:r>
      <w:r w:rsidR="007267FC" w:rsidRPr="009C77FF">
        <w:rPr>
          <w:rFonts w:cs="Arial"/>
        </w:rPr>
        <w:t>брасц</w:t>
      </w:r>
      <w:r w:rsidR="007267FC" w:rsidRPr="009C77FF">
        <w:rPr>
          <w:rFonts w:cs="Arial"/>
          <w:lang w:val="sr-Cyrl-CS"/>
        </w:rPr>
        <w:t>и</w:t>
      </w:r>
      <w:r w:rsidR="00EA6178" w:rsidRPr="009C77FF">
        <w:rPr>
          <w:rFonts w:cs="Arial"/>
        </w:rPr>
        <w:t>, изјаве и доказ</w:t>
      </w:r>
      <w:r w:rsidR="007267FC" w:rsidRPr="009C77FF">
        <w:rPr>
          <w:rFonts w:cs="Arial"/>
          <w:lang w:val="sr-Cyrl-CS"/>
        </w:rPr>
        <w:t>и</w:t>
      </w:r>
      <w:r w:rsidR="007267FC" w:rsidRPr="009C77FF">
        <w:rPr>
          <w:rFonts w:cs="Arial"/>
        </w:rPr>
        <w:t xml:space="preserve"> одређене тачком </w:t>
      </w:r>
      <w:r w:rsidR="003C4E60" w:rsidRPr="009C77FF">
        <w:rPr>
          <w:rFonts w:cs="Arial"/>
        </w:rPr>
        <w:t>6</w:t>
      </w:r>
      <w:r w:rsidR="007267FC" w:rsidRPr="009C77FF">
        <w:rPr>
          <w:rFonts w:cs="Arial"/>
        </w:rPr>
        <w:t>.</w:t>
      </w:r>
      <w:r w:rsidR="007267FC" w:rsidRPr="009C77FF">
        <w:rPr>
          <w:rFonts w:cs="Arial"/>
          <w:lang w:val="sr-Cyrl-CS"/>
        </w:rPr>
        <w:t>9</w:t>
      </w:r>
      <w:r w:rsidR="007267FC" w:rsidRPr="009C77FF">
        <w:rPr>
          <w:rFonts w:cs="Arial"/>
        </w:rPr>
        <w:t xml:space="preserve"> или </w:t>
      </w:r>
      <w:r w:rsidR="003C4E60" w:rsidRPr="009C77FF">
        <w:rPr>
          <w:rFonts w:cs="Arial"/>
        </w:rPr>
        <w:t>6</w:t>
      </w:r>
      <w:r w:rsidR="007267FC" w:rsidRPr="009C77FF">
        <w:rPr>
          <w:rFonts w:cs="Arial"/>
        </w:rPr>
        <w:t>.1</w:t>
      </w:r>
      <w:r w:rsidR="007267FC" w:rsidRPr="009C77FF">
        <w:rPr>
          <w:rFonts w:cs="Arial"/>
          <w:lang w:val="sr-Cyrl-CS"/>
        </w:rPr>
        <w:t>0</w:t>
      </w:r>
      <w:r w:rsidR="00EA6178" w:rsidRPr="009C77F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330D5C" w:rsidP="008D2B23">
      <w:pPr>
        <w:pStyle w:val="KDNabrajanje"/>
        <w:spacing w:before="0"/>
        <w:rPr>
          <w:rFonts w:cs="Arial"/>
        </w:rPr>
      </w:pPr>
      <w:r>
        <w:rPr>
          <w:rFonts w:cs="Arial"/>
        </w:rPr>
        <w:t>потписан</w:t>
      </w:r>
      <w:r w:rsidR="008D2B23" w:rsidRPr="00F10346">
        <w:rPr>
          <w:rFonts w:cs="Arial"/>
        </w:rPr>
        <w:t xml:space="preserve"> образац „Модел уговора“ </w:t>
      </w:r>
      <w:r w:rsidR="003C4E60" w:rsidRPr="00F10346">
        <w:rPr>
          <w:rFonts w:cs="Arial"/>
        </w:rPr>
        <w:t>(пожељно је да буде попуњен)</w:t>
      </w:r>
    </w:p>
    <w:p w:rsidR="008D2B23"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C77FF" w:rsidRPr="009C77FF" w:rsidRDefault="009C77FF" w:rsidP="00EE070C">
      <w:pPr>
        <w:pStyle w:val="KDNabrajanje"/>
        <w:rPr>
          <w:color w:val="FF0000"/>
        </w:rPr>
      </w:pPr>
      <w:r w:rsidRPr="00EC34D7">
        <w:rPr>
          <w:rFonts w:cs="Arial"/>
          <w:noProof/>
          <w:lang w:val="sr-Cyrl-CS"/>
        </w:rPr>
        <w:t xml:space="preserve">Предлог Плана контроле квалитета </w:t>
      </w:r>
      <w:r>
        <w:rPr>
          <w:rFonts w:cs="Arial"/>
          <w:noProof/>
          <w:lang w:val="sr-Cyrl-CS"/>
        </w:rPr>
        <w:t xml:space="preserve">отковка </w:t>
      </w:r>
    </w:p>
    <w:p w:rsidR="00EE070C" w:rsidRPr="009C77FF" w:rsidRDefault="00A91EEA" w:rsidP="00EE070C">
      <w:pPr>
        <w:pStyle w:val="KDNabrajanje"/>
      </w:pPr>
      <w:r w:rsidRPr="009C77FF">
        <w:t>Споразум о заједничком извршењу</w:t>
      </w:r>
      <w:r w:rsidRPr="009C77FF">
        <w:rPr>
          <w:lang w:val="sr-Cyrl-RS"/>
        </w:rPr>
        <w:t xml:space="preserve"> </w:t>
      </w:r>
      <w:r w:rsidRPr="009C77FF">
        <w:t>(у</w:t>
      </w:r>
      <w:r w:rsidRPr="009C77FF">
        <w:rPr>
          <w:lang w:val="sr-Cyrl-RS"/>
        </w:rPr>
        <w:t>колико понуду подноси група понуђача)</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54297D">
      <w:pPr>
        <w:pStyle w:val="KDPodnaslov2"/>
        <w:numPr>
          <w:ilvl w:val="1"/>
          <w:numId w:val="26"/>
        </w:numPr>
        <w:spacing w:before="0"/>
        <w:jc w:val="both"/>
        <w:rPr>
          <w:rFonts w:cs="Arial"/>
        </w:rPr>
      </w:pPr>
      <w:bookmarkStart w:id="208" w:name="_Toc441651580"/>
      <w:bookmarkStart w:id="209" w:name="_Toc442559891"/>
      <w:r w:rsidRPr="00F10346">
        <w:rPr>
          <w:rFonts w:cs="Arial"/>
        </w:rPr>
        <w:t>Подношење и</w:t>
      </w:r>
      <w:r w:rsidR="008D2B23" w:rsidRPr="00F10346">
        <w:rPr>
          <w:rFonts w:cs="Arial"/>
        </w:rPr>
        <w:t xml:space="preserve"> отварање понуда</w:t>
      </w:r>
      <w:bookmarkEnd w:id="208"/>
      <w:bookmarkEnd w:id="209"/>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5915B1" w:rsidRPr="00E237AD">
        <w:rPr>
          <w:rFonts w:cs="Arial"/>
          <w:b/>
        </w:rPr>
        <w:t xml:space="preserve">Јавног предузећа „Електропривреда Србије“ Београд, </w:t>
      </w:r>
      <w:r w:rsidR="005915B1" w:rsidRPr="00E237AD">
        <w:rPr>
          <w:rFonts w:cs="Arial"/>
          <w:b/>
          <w:lang w:val="sr-Cyrl-RS"/>
        </w:rPr>
        <w:t>О</w:t>
      </w:r>
      <w:r w:rsidR="005915B1" w:rsidRPr="00E237AD">
        <w:rPr>
          <w:rFonts w:cs="Arial"/>
          <w:b/>
        </w:rPr>
        <w:t>гранак ТЕНТ</w:t>
      </w:r>
      <w:r w:rsidR="005915B1" w:rsidRPr="00E237AD">
        <w:rPr>
          <w:rFonts w:cs="Arial"/>
          <w:b/>
          <w:lang w:val="sr-Cyrl-RS"/>
        </w:rPr>
        <w:t xml:space="preserve"> Београд - Обреновац</w:t>
      </w:r>
      <w:r w:rsidR="005915B1" w:rsidRPr="00E237AD">
        <w:rPr>
          <w:rFonts w:cs="Arial"/>
          <w:b/>
          <w:color w:val="00B0F0"/>
        </w:rPr>
        <w:t xml:space="preserve"> </w:t>
      </w:r>
      <w:r w:rsidR="005915B1" w:rsidRPr="00E237AD">
        <w:rPr>
          <w:rFonts w:cs="Arial"/>
          <w:b/>
          <w:lang w:val="ru-RU"/>
        </w:rPr>
        <w:t>ул. Богољуба Урошевића Црног 44, 11500 Обреновац, локација ТЕНТ А.</w:t>
      </w:r>
    </w:p>
    <w:p w:rsidR="008D2B23" w:rsidRPr="00F10346" w:rsidRDefault="008D2B23" w:rsidP="008D2B23">
      <w:pPr>
        <w:pStyle w:val="KDParagraf"/>
        <w:spacing w:before="0"/>
        <w:rPr>
          <w:rFonts w:cs="Arial"/>
        </w:rPr>
      </w:pPr>
      <w:proofErr w:type="gramStart"/>
      <w:r w:rsidRPr="00F10346">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D01A4">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00330D5C">
        <w:rPr>
          <w:rFonts w:cs="Arial"/>
        </w:rPr>
        <w:t xml:space="preserve">  и потписано од стране</w:t>
      </w:r>
      <w:r w:rsidRPr="00F10346">
        <w:rPr>
          <w:rFonts w:cs="Arial"/>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54297D">
      <w:pPr>
        <w:pStyle w:val="KDPodnaslov2"/>
        <w:numPr>
          <w:ilvl w:val="1"/>
          <w:numId w:val="26"/>
        </w:numPr>
        <w:spacing w:before="0"/>
        <w:jc w:val="both"/>
        <w:rPr>
          <w:rFonts w:cs="Arial"/>
        </w:rPr>
      </w:pPr>
      <w:bookmarkStart w:id="210" w:name="_Toc441651581"/>
      <w:bookmarkStart w:id="211" w:name="_Toc442559892"/>
      <w:r w:rsidRPr="00F10346">
        <w:rPr>
          <w:rFonts w:cs="Arial"/>
        </w:rPr>
        <w:t>Начин подношења понуде</w:t>
      </w:r>
      <w:bookmarkEnd w:id="210"/>
      <w:bookmarkEnd w:id="211"/>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w:t>
      </w:r>
      <w:r w:rsidR="001D01A4">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54297D">
      <w:pPr>
        <w:pStyle w:val="KDPodnaslov2"/>
        <w:numPr>
          <w:ilvl w:val="1"/>
          <w:numId w:val="26"/>
        </w:numPr>
        <w:spacing w:before="0"/>
        <w:jc w:val="both"/>
        <w:rPr>
          <w:rFonts w:cs="Arial"/>
        </w:rPr>
      </w:pPr>
      <w:bookmarkStart w:id="212" w:name="_Toc441651582"/>
      <w:bookmarkStart w:id="213" w:name="_Toc442559893"/>
      <w:r w:rsidRPr="00F10346">
        <w:rPr>
          <w:rFonts w:cs="Arial"/>
        </w:rPr>
        <w:t>Измена, допуна и опозив понуде</w:t>
      </w:r>
      <w:bookmarkEnd w:id="212"/>
      <w:bookmarkEnd w:id="213"/>
    </w:p>
    <w:p w:rsidR="008D2B23" w:rsidRPr="005915B1" w:rsidRDefault="008D2B23" w:rsidP="008D2B23">
      <w:pPr>
        <w:pStyle w:val="KDParagraf"/>
        <w:spacing w:before="0"/>
        <w:rPr>
          <w:rFonts w:cs="Arial"/>
          <w:b/>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w:t>
      </w:r>
      <w:r w:rsidRPr="005915B1">
        <w:rPr>
          <w:rFonts w:cs="Arial"/>
          <w:b/>
          <w:lang w:val="ru-RU"/>
        </w:rPr>
        <w:t xml:space="preserve">„ИЗМЕНА – ДОПУНА - Понуде за јавну </w:t>
      </w:r>
      <w:r w:rsidR="005915B1" w:rsidRPr="005915B1">
        <w:rPr>
          <w:rFonts w:cs="Arial"/>
          <w:b/>
          <w:lang w:val="ru-RU"/>
        </w:rPr>
        <w:t xml:space="preserve">добара - </w:t>
      </w:r>
      <w:r w:rsidR="005915B1" w:rsidRPr="005915B1">
        <w:rPr>
          <w:rFonts w:eastAsia="Arial" w:cs="Arial"/>
          <w:b/>
          <w:color w:val="000000"/>
        </w:rPr>
        <w:t>Набавка модификованих цеви вратила ДГС млинова ТЕНТ-А</w:t>
      </w:r>
      <w:r w:rsidR="005915B1" w:rsidRPr="005915B1">
        <w:rPr>
          <w:rFonts w:cs="Arial"/>
          <w:b/>
          <w:lang w:val="ru-RU"/>
        </w:rPr>
        <w:t xml:space="preserve"> - Јавна набавка број </w:t>
      </w:r>
      <w:r w:rsidR="005915B1" w:rsidRPr="005915B1">
        <w:rPr>
          <w:rFonts w:eastAsia="Arial" w:cs="Arial"/>
          <w:b/>
          <w:color w:val="000000"/>
        </w:rPr>
        <w:t>3000/1254/2019</w:t>
      </w:r>
      <w:r w:rsidR="005915B1" w:rsidRPr="005915B1">
        <w:rPr>
          <w:rFonts w:eastAsia="Arial" w:cs="Arial"/>
          <w:b/>
          <w:color w:val="000000"/>
          <w:lang w:val="sr-Cyrl-RS"/>
        </w:rPr>
        <w:t xml:space="preserve"> (2967/2019) </w:t>
      </w:r>
      <w:r w:rsidRPr="005915B1">
        <w:rPr>
          <w:rFonts w:cs="Arial"/>
          <w:b/>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5915B1" w:rsidRDefault="008D2B23" w:rsidP="008D2B23">
      <w:pPr>
        <w:pStyle w:val="KDParagraf"/>
        <w:spacing w:before="0"/>
        <w:rPr>
          <w:rFonts w:cs="Arial"/>
          <w:b/>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w:t>
      </w:r>
      <w:r w:rsidRPr="005915B1">
        <w:rPr>
          <w:rFonts w:cs="Arial"/>
          <w:b/>
        </w:rPr>
        <w:t xml:space="preserve">„ОПОЗИВ - Понуде за јавну набавку </w:t>
      </w:r>
      <w:r w:rsidR="005915B1" w:rsidRPr="005915B1">
        <w:rPr>
          <w:rFonts w:cs="Arial"/>
          <w:b/>
          <w:lang w:val="ru-RU"/>
        </w:rPr>
        <w:t xml:space="preserve">добара - </w:t>
      </w:r>
      <w:r w:rsidR="005915B1" w:rsidRPr="005915B1">
        <w:rPr>
          <w:rFonts w:eastAsia="Arial" w:cs="Arial"/>
          <w:b/>
          <w:color w:val="000000"/>
        </w:rPr>
        <w:t>Набавка модификованих цеви вратила ДГС млинова ТЕНТ-А</w:t>
      </w:r>
      <w:r w:rsidR="005915B1" w:rsidRPr="005915B1">
        <w:rPr>
          <w:rFonts w:cs="Arial"/>
          <w:b/>
          <w:lang w:val="ru-RU"/>
        </w:rPr>
        <w:t xml:space="preserve"> - Јавна набавка број </w:t>
      </w:r>
      <w:r w:rsidR="005915B1" w:rsidRPr="005915B1">
        <w:rPr>
          <w:rFonts w:eastAsia="Arial" w:cs="Arial"/>
          <w:b/>
          <w:color w:val="000000"/>
        </w:rPr>
        <w:t>3000/1254/2019</w:t>
      </w:r>
      <w:r w:rsidR="005915B1" w:rsidRPr="005915B1">
        <w:rPr>
          <w:rFonts w:eastAsia="Arial" w:cs="Arial"/>
          <w:b/>
          <w:color w:val="000000"/>
          <w:lang w:val="sr-Cyrl-RS"/>
        </w:rPr>
        <w:t xml:space="preserve"> (2967/2019</w:t>
      </w:r>
      <w:proofErr w:type="gramStart"/>
      <w:r w:rsidR="005915B1" w:rsidRPr="005915B1">
        <w:rPr>
          <w:rFonts w:eastAsia="Arial" w:cs="Arial"/>
          <w:b/>
          <w:color w:val="000000"/>
          <w:lang w:val="sr-Cyrl-RS"/>
        </w:rPr>
        <w:t xml:space="preserve">) </w:t>
      </w:r>
      <w:r w:rsidRPr="005915B1">
        <w:rPr>
          <w:rFonts w:cs="Arial"/>
          <w:b/>
        </w:rPr>
        <w:t xml:space="preserve"> –</w:t>
      </w:r>
      <w:proofErr w:type="gramEnd"/>
      <w:r w:rsidRPr="005915B1">
        <w:rPr>
          <w:rFonts w:cs="Arial"/>
          <w:b/>
        </w:rPr>
        <w:t xml:space="preserve">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5915B1" w:rsidRDefault="008D2B23" w:rsidP="008D2B23">
      <w:pPr>
        <w:pStyle w:val="KDKomentar"/>
        <w:spacing w:before="0"/>
        <w:rPr>
          <w:rFonts w:cs="Arial"/>
          <w:i w:val="0"/>
          <w:color w:val="auto"/>
          <w:sz w:val="22"/>
          <w:szCs w:val="22"/>
        </w:rPr>
      </w:pPr>
      <w:r w:rsidRPr="005915B1">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5915B1" w:rsidRPr="005915B1" w:rsidRDefault="005915B1" w:rsidP="008D2B23">
      <w:pPr>
        <w:pStyle w:val="KDKomentar"/>
        <w:spacing w:before="0"/>
        <w:rPr>
          <w:rFonts w:cs="Arial"/>
          <w:i w:val="0"/>
          <w:color w:val="auto"/>
          <w:sz w:val="22"/>
          <w:szCs w:val="22"/>
        </w:rPr>
      </w:pPr>
    </w:p>
    <w:p w:rsidR="008D2B23" w:rsidRPr="00F10346" w:rsidRDefault="008D2B23" w:rsidP="0054297D">
      <w:pPr>
        <w:pStyle w:val="KDPodnaslov2"/>
        <w:numPr>
          <w:ilvl w:val="1"/>
          <w:numId w:val="26"/>
        </w:numPr>
        <w:spacing w:before="0"/>
        <w:jc w:val="both"/>
        <w:rPr>
          <w:rFonts w:cs="Arial"/>
        </w:rPr>
      </w:pPr>
      <w:bookmarkStart w:id="214" w:name="_Toc441651583"/>
      <w:bookmarkStart w:id="215" w:name="_Toc442559894"/>
      <w:r w:rsidRPr="00F10346">
        <w:rPr>
          <w:rFonts w:cs="Arial"/>
          <w:lang w:val="ru-RU"/>
        </w:rPr>
        <w:t>П</w:t>
      </w:r>
      <w:r w:rsidRPr="00F10346">
        <w:rPr>
          <w:rFonts w:cs="Arial"/>
        </w:rPr>
        <w:t>артије</w:t>
      </w:r>
      <w:bookmarkEnd w:id="214"/>
      <w:bookmarkEnd w:id="215"/>
    </w:p>
    <w:p w:rsidR="00FC355A" w:rsidRPr="005915B1" w:rsidRDefault="00FC355A" w:rsidP="00FC355A">
      <w:pPr>
        <w:pStyle w:val="KDParagraf"/>
        <w:spacing w:before="0"/>
        <w:rPr>
          <w:rFonts w:cs="Arial"/>
        </w:rPr>
      </w:pPr>
      <w:r w:rsidRPr="005915B1">
        <w:rPr>
          <w:rFonts w:cs="Arial"/>
        </w:rPr>
        <w:t>Набавка није обликована по партијама.</w:t>
      </w:r>
    </w:p>
    <w:p w:rsidR="008D2B23" w:rsidRPr="00F10346" w:rsidRDefault="008D2B23" w:rsidP="0054297D">
      <w:pPr>
        <w:pStyle w:val="KDPodnaslov2"/>
        <w:numPr>
          <w:ilvl w:val="1"/>
          <w:numId w:val="26"/>
        </w:numPr>
        <w:spacing w:before="0"/>
        <w:jc w:val="both"/>
        <w:rPr>
          <w:rFonts w:cs="Arial"/>
        </w:rPr>
      </w:pPr>
      <w:bookmarkStart w:id="216" w:name="_Toc441651584"/>
      <w:bookmarkStart w:id="217" w:name="_Toc442559895"/>
      <w:r w:rsidRPr="00F10346">
        <w:rPr>
          <w:rFonts w:cs="Arial"/>
        </w:rPr>
        <w:t>Понуда са варијантама</w:t>
      </w:r>
      <w:bookmarkEnd w:id="216"/>
      <w:bookmarkEnd w:id="217"/>
    </w:p>
    <w:p w:rsidR="008D2B23"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95389F" w:rsidRDefault="0095389F" w:rsidP="008D2B23">
      <w:pPr>
        <w:tabs>
          <w:tab w:val="num" w:pos="993"/>
        </w:tabs>
        <w:spacing w:before="0"/>
        <w:rPr>
          <w:rFonts w:cs="Arial"/>
          <w:lang w:val="ru-RU"/>
        </w:rPr>
      </w:pPr>
    </w:p>
    <w:p w:rsidR="0095389F" w:rsidRPr="00F10346" w:rsidRDefault="0095389F" w:rsidP="0095389F">
      <w:pPr>
        <w:pStyle w:val="KDPodnaslov2"/>
        <w:spacing w:before="0"/>
        <w:ind w:left="450"/>
        <w:jc w:val="both"/>
        <w:rPr>
          <w:rFonts w:cs="Arial"/>
        </w:rPr>
      </w:pPr>
      <w:bookmarkStart w:id="218" w:name="_Toc441651585"/>
      <w:bookmarkStart w:id="219" w:name="_Toc442559896"/>
      <w:r>
        <w:rPr>
          <w:rFonts w:cs="Arial"/>
          <w:lang w:val="sr-Cyrl-RS"/>
        </w:rPr>
        <w:t xml:space="preserve">6.9 </w:t>
      </w:r>
      <w:r w:rsidRPr="00F10346">
        <w:rPr>
          <w:rFonts w:cs="Arial"/>
        </w:rPr>
        <w:t>Подношење понуде са подизвођачима</w:t>
      </w:r>
      <w:bookmarkEnd w:id="218"/>
      <w:bookmarkEnd w:id="219"/>
    </w:p>
    <w:p w:rsidR="0095389F" w:rsidRPr="00F10346" w:rsidRDefault="0095389F" w:rsidP="008D2B23">
      <w:pPr>
        <w:tabs>
          <w:tab w:val="num" w:pos="993"/>
        </w:tabs>
        <w:spacing w:before="0"/>
        <w:rPr>
          <w:rFonts w:cs="Arial"/>
          <w:lang w:val="ru-RU"/>
        </w:rPr>
      </w:pPr>
    </w:p>
    <w:p w:rsidR="005915B1" w:rsidRPr="00F10346" w:rsidRDefault="005915B1" w:rsidP="005915B1">
      <w:pPr>
        <w:pStyle w:val="KDParagraf"/>
        <w:spacing w:before="0"/>
        <w:rPr>
          <w:rFonts w:cs="Arial"/>
        </w:rPr>
      </w:pPr>
      <w:r w:rsidRPr="00F10346">
        <w:rPr>
          <w:rFonts w:cs="Arial"/>
        </w:rPr>
        <w:lastRenderedPageBreak/>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915B1" w:rsidRPr="00F10346" w:rsidRDefault="005915B1" w:rsidP="005915B1">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5915B1" w:rsidRPr="00F10346" w:rsidRDefault="005915B1" w:rsidP="005915B1">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915B1" w:rsidRPr="00F10346" w:rsidRDefault="005915B1" w:rsidP="005915B1">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5915B1" w:rsidRPr="00F10346" w:rsidRDefault="005915B1" w:rsidP="005915B1">
      <w:pPr>
        <w:pStyle w:val="KDParagraf"/>
        <w:spacing w:before="0"/>
        <w:rPr>
          <w:rFonts w:cs="Arial"/>
        </w:rPr>
      </w:pPr>
      <w:r w:rsidRPr="00F10346">
        <w:rPr>
          <w:rFonts w:cs="Arial"/>
        </w:rPr>
        <w:t xml:space="preserve">Обавеза понуђача је да за подизвођача достави доказе о испуњености обавезних услова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Pr>
          <w:rFonts w:cs="Arial"/>
        </w:rPr>
        <w:t xml:space="preserve">и члана 75. </w:t>
      </w:r>
      <w:proofErr w:type="gramStart"/>
      <w:r>
        <w:rPr>
          <w:rFonts w:cs="Arial"/>
        </w:rPr>
        <w:t>став</w:t>
      </w:r>
      <w:proofErr w:type="gramEnd"/>
      <w:r>
        <w:rPr>
          <w:rFonts w:cs="Arial"/>
        </w:rPr>
        <w:t xml:space="preserve"> 2. </w:t>
      </w:r>
      <w:r w:rsidRPr="00F10346">
        <w:rPr>
          <w:rFonts w:cs="Arial"/>
        </w:rPr>
        <w:t>Закона</w:t>
      </w:r>
      <w:r>
        <w:rPr>
          <w:rFonts w:cs="Arial"/>
        </w:rPr>
        <w:t xml:space="preserve"> </w:t>
      </w:r>
      <w:r w:rsidRPr="00F10346">
        <w:rPr>
          <w:rFonts w:cs="Arial"/>
        </w:rPr>
        <w:t xml:space="preserve">наведених у одељку Услови за учешће из члана 75. </w:t>
      </w:r>
      <w:proofErr w:type="gramStart"/>
      <w:r w:rsidRPr="007472F3">
        <w:rPr>
          <w:rFonts w:cs="Arial"/>
        </w:rPr>
        <w:t>и</w:t>
      </w:r>
      <w:proofErr w:type="gramEnd"/>
      <w:r w:rsidRPr="007472F3">
        <w:rPr>
          <w:rFonts w:cs="Arial"/>
        </w:rPr>
        <w:t xml:space="preserve"> 76. Закона и Упутство како се доказује испуњеност тих услова, што доказује достављањем Изјаве. </w:t>
      </w:r>
    </w:p>
    <w:p w:rsidR="005915B1" w:rsidRPr="00F10346" w:rsidRDefault="005915B1" w:rsidP="005915B1">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5915B1" w:rsidRPr="00F10346" w:rsidRDefault="005915B1" w:rsidP="005915B1">
      <w:pPr>
        <w:pStyle w:val="KDParagraf"/>
        <w:spacing w:before="0"/>
        <w:rPr>
          <w:rFonts w:cs="Arial"/>
        </w:rPr>
      </w:pPr>
      <w:r w:rsidRPr="00F10346">
        <w:rPr>
          <w:rFonts w:cs="Arial"/>
        </w:rPr>
        <w:t>Све обрас</w:t>
      </w:r>
      <w:r>
        <w:rPr>
          <w:rFonts w:cs="Arial"/>
        </w:rPr>
        <w:t xml:space="preserve">це у понуди потписује </w:t>
      </w:r>
      <w:r w:rsidRPr="00F10346">
        <w:rPr>
          <w:rFonts w:cs="Arial"/>
        </w:rPr>
        <w:t>понуђач, изузев образаца под пуном материјалном и кривичном одговорношћу</w:t>
      </w:r>
      <w:proofErr w:type="gramStart"/>
      <w:r w:rsidRPr="00F10346">
        <w:rPr>
          <w:rFonts w:cs="Arial"/>
        </w:rPr>
        <w:t>,ко</w:t>
      </w:r>
      <w:r>
        <w:rPr>
          <w:rFonts w:cs="Arial"/>
        </w:rPr>
        <w:t>је</w:t>
      </w:r>
      <w:proofErr w:type="gramEnd"/>
      <w:r>
        <w:rPr>
          <w:rFonts w:cs="Arial"/>
        </w:rPr>
        <w:t xml:space="preserve"> попуњава и потписује </w:t>
      </w:r>
      <w:r w:rsidRPr="00F10346">
        <w:rPr>
          <w:rFonts w:cs="Arial"/>
        </w:rPr>
        <w:t xml:space="preserve"> сваки подизвођач у своје име.</w:t>
      </w:r>
    </w:p>
    <w:p w:rsidR="005915B1" w:rsidRPr="00F10346" w:rsidRDefault="005915B1" w:rsidP="005915B1">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5915B1" w:rsidRPr="007472F3" w:rsidRDefault="005915B1" w:rsidP="005915B1">
      <w:pPr>
        <w:pStyle w:val="KDParagraf"/>
        <w:spacing w:before="0"/>
        <w:rPr>
          <w:rFonts w:cs="Arial"/>
        </w:rPr>
      </w:pPr>
      <w:proofErr w:type="gramStart"/>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F10346">
        <w:rPr>
          <w:rFonts w:cs="Arial"/>
        </w:rPr>
        <w:t xml:space="preserve">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w:t>
      </w:r>
      <w:r w:rsidRPr="007472F3">
        <w:rPr>
          <w:rFonts w:cs="Arial"/>
        </w:rPr>
        <w:t xml:space="preserve">одговара наручиоцу за извршење обавеза из поступка јавне набавке, односно за извршење уговорних </w:t>
      </w:r>
      <w:proofErr w:type="gramStart"/>
      <w:r w:rsidRPr="007472F3">
        <w:rPr>
          <w:rFonts w:cs="Arial"/>
        </w:rPr>
        <w:t>обавеза ,</w:t>
      </w:r>
      <w:proofErr w:type="gramEnd"/>
      <w:r w:rsidRPr="007472F3">
        <w:rPr>
          <w:rFonts w:cs="Arial"/>
        </w:rPr>
        <w:t xml:space="preserve"> без обзира на број подизвођача.</w:t>
      </w:r>
    </w:p>
    <w:p w:rsidR="008D2B23" w:rsidRDefault="005915B1" w:rsidP="005915B1">
      <w:pPr>
        <w:pStyle w:val="KDParagraf"/>
        <w:spacing w:before="0"/>
        <w:rPr>
          <w:rFonts w:cs="Arial"/>
          <w:lang w:val="sr-Cyrl-RS" w:bidi="en-US"/>
        </w:rPr>
      </w:pPr>
      <w:r w:rsidRPr="007472F3">
        <w:rPr>
          <w:rFonts w:cs="Arial"/>
        </w:rPr>
        <w:t>Наручилац</w:t>
      </w:r>
      <w:r w:rsidRPr="007472F3">
        <w:rPr>
          <w:rFonts w:cs="Arial"/>
          <w:lang w:bidi="en-US"/>
        </w:rPr>
        <w:t xml:space="preserve"> у овом поступку не предвиђа примену одредби става 9.и 10. </w:t>
      </w:r>
      <w:proofErr w:type="gramStart"/>
      <w:r w:rsidRPr="007472F3">
        <w:rPr>
          <w:rFonts w:cs="Arial"/>
          <w:lang w:bidi="en-US"/>
        </w:rPr>
        <w:t>члана</w:t>
      </w:r>
      <w:proofErr w:type="gramEnd"/>
      <w:r w:rsidRPr="007472F3">
        <w:rPr>
          <w:rFonts w:cs="Arial"/>
          <w:lang w:bidi="en-US"/>
        </w:rPr>
        <w:t xml:space="preserve"> 80. Закона</w:t>
      </w:r>
      <w:r>
        <w:rPr>
          <w:rFonts w:cs="Arial"/>
          <w:lang w:val="sr-Cyrl-RS" w:bidi="en-US"/>
        </w:rPr>
        <w:t>.</w:t>
      </w:r>
    </w:p>
    <w:p w:rsidR="005915B1" w:rsidRPr="005915B1" w:rsidRDefault="005915B1" w:rsidP="005915B1">
      <w:pPr>
        <w:pStyle w:val="KDParagraf"/>
        <w:spacing w:before="0"/>
        <w:rPr>
          <w:rFonts w:cs="Arial"/>
          <w:color w:val="00B0F0"/>
          <w:lang w:val="sr-Cyrl-RS" w:bidi="en-US"/>
        </w:rPr>
      </w:pPr>
    </w:p>
    <w:p w:rsidR="008D2B23" w:rsidRPr="00F10346" w:rsidRDefault="008D2B23" w:rsidP="0095389F">
      <w:pPr>
        <w:pStyle w:val="KDPodnaslov2"/>
        <w:numPr>
          <w:ilvl w:val="1"/>
          <w:numId w:val="45"/>
        </w:numPr>
        <w:spacing w:before="0"/>
        <w:jc w:val="both"/>
        <w:rPr>
          <w:rFonts w:cs="Arial"/>
        </w:rPr>
      </w:pPr>
      <w:bookmarkStart w:id="220" w:name="_Toc441651586"/>
      <w:bookmarkStart w:id="221" w:name="_Toc442559897"/>
      <w:r w:rsidRPr="00F10346">
        <w:rPr>
          <w:rFonts w:cs="Arial"/>
        </w:rPr>
        <w:t>Подношење заједничке понуде</w:t>
      </w:r>
      <w:bookmarkEnd w:id="220"/>
      <w:bookmarkEnd w:id="221"/>
    </w:p>
    <w:p w:rsidR="005915B1" w:rsidRPr="00F10346" w:rsidRDefault="005915B1" w:rsidP="005915B1">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F10346">
        <w:rPr>
          <w:rFonts w:cs="Arial"/>
        </w:rPr>
        <w:t>и</w:t>
      </w:r>
      <w:proofErr w:type="gramEnd"/>
      <w:r w:rsidRPr="00F10346">
        <w:rPr>
          <w:rFonts w:cs="Arial"/>
        </w:rPr>
        <w:t xml:space="preserve"> 5.Закона о јавним набавкама и то: </w:t>
      </w:r>
    </w:p>
    <w:p w:rsidR="005915B1" w:rsidRPr="00F10346" w:rsidRDefault="005915B1" w:rsidP="005915B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5915B1" w:rsidRPr="00F10346" w:rsidRDefault="005915B1" w:rsidP="005915B1">
      <w:pPr>
        <w:pStyle w:val="KDNabrajanje"/>
        <w:spacing w:before="0"/>
        <w:rPr>
          <w:rFonts w:cs="Arial"/>
        </w:rPr>
      </w:pPr>
      <w:r w:rsidRPr="00F10346">
        <w:rPr>
          <w:rFonts w:cs="Arial"/>
        </w:rPr>
        <w:t>опис послова сваког од понуђача из групе понуђача у извршењу уговора.</w:t>
      </w:r>
    </w:p>
    <w:p w:rsidR="005915B1" w:rsidRPr="00F10346" w:rsidRDefault="005915B1" w:rsidP="005915B1">
      <w:pPr>
        <w:pStyle w:val="KDParagraf"/>
        <w:spacing w:before="0"/>
        <w:rPr>
          <w:rFonts w:cs="Arial"/>
          <w:color w:val="00B0F0"/>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Pr>
          <w:rFonts w:cs="Arial"/>
        </w:rPr>
        <w:t xml:space="preserve">и члана 75. </w:t>
      </w:r>
      <w:proofErr w:type="gramStart"/>
      <w:r>
        <w:rPr>
          <w:rFonts w:cs="Arial"/>
        </w:rPr>
        <w:t>став</w:t>
      </w:r>
      <w:proofErr w:type="gramEnd"/>
      <w:r>
        <w:rPr>
          <w:rFonts w:cs="Arial"/>
        </w:rPr>
        <w:t xml:space="preserve"> 2. </w:t>
      </w:r>
      <w:r w:rsidRPr="00F10346">
        <w:rPr>
          <w:rFonts w:cs="Arial"/>
        </w:rPr>
        <w:t xml:space="preserve">Закона, наведене у одељку Услови за учешће из члана 75. </w:t>
      </w:r>
      <w:proofErr w:type="gramStart"/>
      <w:r w:rsidRPr="00F10346">
        <w:rPr>
          <w:rFonts w:cs="Arial"/>
        </w:rPr>
        <w:t>и</w:t>
      </w:r>
      <w:proofErr w:type="gramEnd"/>
      <w:r w:rsidRPr="00F10346">
        <w:rPr>
          <w:rFonts w:cs="Arial"/>
        </w:rPr>
        <w:t xml:space="preserve"> 76. Закона и Упут</w:t>
      </w:r>
      <w:r w:rsidRPr="007472F3">
        <w:rPr>
          <w:rFonts w:cs="Arial"/>
        </w:rPr>
        <w:t xml:space="preserve">ство како се доказује испуњеност тих услова, што доказује достављањем Изјаве. </w:t>
      </w:r>
      <w:r w:rsidRPr="00F10346">
        <w:rPr>
          <w:rFonts w:cs="Arial"/>
        </w:rPr>
        <w:t>Услове у вези са капацитетима, у складу са чланом 76.</w:t>
      </w:r>
      <w:r>
        <w:rPr>
          <w:rFonts w:cs="Arial"/>
          <w:lang w:val="sr-Cyrl-RS"/>
        </w:rPr>
        <w:t xml:space="preserve"> </w:t>
      </w:r>
      <w:r w:rsidRPr="00F10346">
        <w:rPr>
          <w:rFonts w:cs="Arial"/>
        </w:rPr>
        <w:t xml:space="preserve">Закона, </w:t>
      </w:r>
      <w:r w:rsidRPr="007472F3">
        <w:rPr>
          <w:rFonts w:cs="Arial"/>
        </w:rPr>
        <w:t>понуђачи из групе испуњавају заједно, на основу достављених доказа дефинисаних</w:t>
      </w:r>
      <w:r w:rsidRPr="007472F3">
        <w:rPr>
          <w:rFonts w:cs="Arial"/>
          <w:lang w:val="sr-Cyrl-RS"/>
        </w:rPr>
        <w:t xml:space="preserve"> </w:t>
      </w:r>
      <w:r w:rsidRPr="007472F3">
        <w:rPr>
          <w:rFonts w:cs="Arial"/>
        </w:rPr>
        <w:t>конкурсном документацијом.</w:t>
      </w:r>
    </w:p>
    <w:p w:rsidR="005915B1" w:rsidRPr="00F10346" w:rsidRDefault="005915B1" w:rsidP="005915B1">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Pr>
          <w:rFonts w:cs="Arial"/>
          <w:lang w:bidi="en-US"/>
        </w:rPr>
        <w:t xml:space="preserve">попуњава и потписује </w:t>
      </w:r>
      <w:r w:rsidRPr="00F10346">
        <w:rPr>
          <w:rFonts w:cs="Arial"/>
          <w:lang w:bidi="en-US"/>
        </w:rPr>
        <w:t>сваки члан групе понуђача у своје име</w:t>
      </w:r>
      <w:proofErr w:type="gramStart"/>
      <w:r w:rsidRPr="00F10346">
        <w:rPr>
          <w:rFonts w:cs="Arial"/>
          <w:lang w:bidi="en-US"/>
        </w:rPr>
        <w:t>.(</w:t>
      </w:r>
      <w:proofErr w:type="gramEnd"/>
      <w:r w:rsidRPr="00F10346">
        <w:rPr>
          <w:rFonts w:cs="Arial"/>
          <w:lang w:bidi="en-US"/>
        </w:rPr>
        <w:t xml:space="preserve"> Образац Изјаве о независној понуди и Образац изјаве у складу са чланом 75. став 2. Закона)</w:t>
      </w:r>
    </w:p>
    <w:p w:rsidR="008D2B23" w:rsidRDefault="005915B1" w:rsidP="005915B1">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r w:rsidR="00011DCA" w:rsidRPr="00F10346">
        <w:rPr>
          <w:rFonts w:cs="Arial"/>
          <w:lang w:bidi="en-US"/>
        </w:rPr>
        <w:t>.</w:t>
      </w:r>
    </w:p>
    <w:p w:rsidR="005915B1" w:rsidRPr="00F10346" w:rsidRDefault="005915B1" w:rsidP="005915B1">
      <w:pPr>
        <w:pStyle w:val="KDParagraf"/>
        <w:spacing w:before="0"/>
        <w:rPr>
          <w:rFonts w:cs="Arial"/>
          <w:lang w:bidi="en-US"/>
        </w:rPr>
      </w:pPr>
    </w:p>
    <w:p w:rsidR="008D2B23" w:rsidRPr="00F10346" w:rsidRDefault="008D2B23" w:rsidP="0095389F">
      <w:pPr>
        <w:pStyle w:val="KDPodnaslov2"/>
        <w:numPr>
          <w:ilvl w:val="1"/>
          <w:numId w:val="45"/>
        </w:numPr>
        <w:spacing w:before="0"/>
        <w:jc w:val="both"/>
        <w:rPr>
          <w:rFonts w:cs="Arial"/>
        </w:rPr>
      </w:pPr>
      <w:bookmarkStart w:id="222" w:name="_Toc441651587"/>
      <w:bookmarkStart w:id="223" w:name="_Toc442559898"/>
      <w:r w:rsidRPr="00F10346">
        <w:rPr>
          <w:rFonts w:cs="Arial"/>
        </w:rPr>
        <w:lastRenderedPageBreak/>
        <w:t>Понуђена цена</w:t>
      </w:r>
      <w:bookmarkEnd w:id="222"/>
      <w:bookmarkEnd w:id="223"/>
    </w:p>
    <w:p w:rsidR="008D2B23" w:rsidRPr="00DC4A86" w:rsidRDefault="008D2B23" w:rsidP="008D2B23">
      <w:pPr>
        <w:pStyle w:val="KDParagraf"/>
        <w:spacing w:before="0"/>
        <w:rPr>
          <w:rFonts w:cs="Arial"/>
        </w:rPr>
      </w:pPr>
      <w:r w:rsidRPr="00266FE9">
        <w:rPr>
          <w:rFonts w:cs="Arial"/>
        </w:rPr>
        <w:t xml:space="preserve">Цена се </w:t>
      </w:r>
      <w:r w:rsidRPr="00DC4A86">
        <w:rPr>
          <w:rFonts w:cs="Arial"/>
        </w:rPr>
        <w:t>исказује у динарима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F553F4" w:rsidRDefault="002E2F11" w:rsidP="002E2F11">
      <w:pPr>
        <w:pStyle w:val="KDParagraf"/>
        <w:spacing w:before="0"/>
        <w:rPr>
          <w:rFonts w:cs="Arial"/>
          <w:lang w:val="sr-Cyrl-RS"/>
        </w:rPr>
      </w:pPr>
      <w:r w:rsidRPr="00F10346">
        <w:rPr>
          <w:rFonts w:cs="Arial"/>
        </w:rPr>
        <w:t xml:space="preserve">Понуђена цена укључује све трошкове реализације предмета набавке до места </w:t>
      </w:r>
      <w:r w:rsidRPr="00DC4A86">
        <w:rPr>
          <w:rFonts w:cs="Arial"/>
        </w:rPr>
        <w:t>испорук</w:t>
      </w:r>
    </w:p>
    <w:p w:rsidR="002E2F11" w:rsidRPr="00DC4A86" w:rsidRDefault="002E2F11" w:rsidP="002E2F11">
      <w:pPr>
        <w:pStyle w:val="KDParagraf"/>
        <w:spacing w:before="0"/>
        <w:rPr>
          <w:rFonts w:cs="Arial"/>
        </w:rPr>
      </w:pPr>
      <w:proofErr w:type="gramStart"/>
      <w:r w:rsidRPr="00DC4A86">
        <w:rPr>
          <w:rFonts w:cs="Arial"/>
        </w:rPr>
        <w:t>е</w:t>
      </w:r>
      <w:proofErr w:type="gramEnd"/>
      <w:r w:rsidRPr="00DC4A86">
        <w:rPr>
          <w:rFonts w:cs="Arial"/>
        </w:rPr>
        <w:t xml:space="preserve">, као и све зависне трошкове као што су: трошкови транспорта, осигурања, царине, </w:t>
      </w:r>
      <w:r w:rsidR="00DC4A86" w:rsidRPr="00DC4A86">
        <w:rPr>
          <w:rFonts w:cs="Arial"/>
          <w:lang w:val="sr-Cyrl-RS"/>
        </w:rPr>
        <w:t>т</w:t>
      </w:r>
      <w:r w:rsidRPr="00DC4A86">
        <w:rPr>
          <w:rFonts w:cs="Arial"/>
        </w:rPr>
        <w:t>рошкови прибављања средстава финансијског обезбеђења и др.)</w:t>
      </w:r>
    </w:p>
    <w:p w:rsidR="009977EB" w:rsidRPr="00DC4A86" w:rsidRDefault="009977EB" w:rsidP="009977EB">
      <w:pPr>
        <w:pStyle w:val="KDParagraf"/>
        <w:spacing w:before="0"/>
        <w:rPr>
          <w:rFonts w:eastAsia="Calibri" w:cs="Arial"/>
        </w:rPr>
      </w:pPr>
      <w:r w:rsidRPr="00DC4A8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Pr="00F10346" w:rsidRDefault="0095389F" w:rsidP="0095389F">
      <w:pPr>
        <w:pStyle w:val="KDPodnaslov2"/>
        <w:numPr>
          <w:ilvl w:val="1"/>
          <w:numId w:val="45"/>
        </w:numPr>
        <w:spacing w:before="0"/>
        <w:jc w:val="both"/>
        <w:rPr>
          <w:rFonts w:cs="Arial"/>
        </w:rPr>
      </w:pPr>
      <w:r>
        <w:rPr>
          <w:rFonts w:cs="Arial"/>
          <w:lang w:val="sr-Cyrl-RS"/>
        </w:rPr>
        <w:t xml:space="preserve"> </w:t>
      </w:r>
      <w:r w:rsidR="002E2F11" w:rsidRPr="00F10346">
        <w:rPr>
          <w:rFonts w:cs="Arial"/>
        </w:rPr>
        <w:t>Корекција цене</w:t>
      </w:r>
      <w:r w:rsidR="00266FE9">
        <w:rPr>
          <w:rFonts w:cs="Arial"/>
        </w:rPr>
        <w:t xml:space="preserve"> </w:t>
      </w:r>
    </w:p>
    <w:p w:rsidR="0095389F" w:rsidRPr="007472F3" w:rsidRDefault="0095389F" w:rsidP="0095389F">
      <w:pPr>
        <w:pStyle w:val="KDParagraf"/>
        <w:spacing w:before="0"/>
        <w:rPr>
          <w:rFonts w:eastAsia="Calibri" w:cs="Arial"/>
          <w:lang w:val="sr-Cyrl-RS"/>
        </w:rPr>
      </w:pPr>
      <w:r w:rsidRPr="007472F3">
        <w:rPr>
          <w:rFonts w:eastAsia="Calibri" w:cs="Arial"/>
        </w:rPr>
        <w:t>Цена је фиксна за цео уговорени период и не подлеже никаквој промени</w:t>
      </w:r>
      <w:r w:rsidRPr="007472F3">
        <w:rPr>
          <w:rFonts w:eastAsia="Calibri" w:cs="Arial"/>
          <w:lang w:val="sr-Cyrl-RS"/>
        </w:rPr>
        <w:t>.</w:t>
      </w:r>
    </w:p>
    <w:p w:rsidR="009977EB" w:rsidRPr="00F10346" w:rsidRDefault="009977EB" w:rsidP="0054056C">
      <w:pPr>
        <w:pStyle w:val="KDParagraf"/>
        <w:spacing w:before="0"/>
        <w:rPr>
          <w:rFonts w:eastAsia="Calibri" w:cs="Arial"/>
          <w:color w:val="00B0F0"/>
        </w:rPr>
      </w:pPr>
    </w:p>
    <w:p w:rsidR="006C6FDF" w:rsidRPr="00F10346" w:rsidRDefault="006C6FDF" w:rsidP="0095389F">
      <w:pPr>
        <w:pStyle w:val="Heading10"/>
        <w:numPr>
          <w:ilvl w:val="1"/>
          <w:numId w:val="45"/>
        </w:numPr>
        <w:rPr>
          <w:rFonts w:cs="Arial"/>
          <w:lang w:val="en-US"/>
        </w:rPr>
      </w:pPr>
      <w:bookmarkStart w:id="224" w:name="_Toc441651588"/>
      <w:bookmarkStart w:id="225" w:name="_Toc442559899"/>
      <w:r w:rsidRPr="00F10346">
        <w:rPr>
          <w:rFonts w:cs="Arial"/>
          <w:lang w:val="en-US"/>
        </w:rPr>
        <w:t xml:space="preserve"> Рок испоруке добара</w:t>
      </w:r>
    </w:p>
    <w:p w:rsidR="006C6FDF" w:rsidRPr="007B2A2A" w:rsidRDefault="006C6FDF" w:rsidP="007B2A2A">
      <w:pPr>
        <w:pStyle w:val="ListParagraph"/>
        <w:autoSpaceDE w:val="0"/>
        <w:autoSpaceDN w:val="0"/>
        <w:adjustRightInd w:val="0"/>
        <w:spacing w:before="0" w:after="0" w:line="240" w:lineRule="auto"/>
        <w:ind w:left="0"/>
        <w:contextualSpacing w:val="0"/>
        <w:rPr>
          <w:rFonts w:ascii="Arial" w:hAnsi="Arial" w:cs="Arial"/>
        </w:rPr>
      </w:pPr>
      <w:r w:rsidRPr="007B2A2A">
        <w:rPr>
          <w:rFonts w:ascii="Arial" w:hAnsi="Arial" w:cs="Arial"/>
        </w:rPr>
        <w:t>Изабрани понуђач је обавезан да испоруку добар</w:t>
      </w:r>
      <w:r w:rsidR="00266FE9" w:rsidRPr="007B2A2A">
        <w:rPr>
          <w:rFonts w:ascii="Arial" w:hAnsi="Arial" w:cs="Arial"/>
        </w:rPr>
        <w:t>а</w:t>
      </w:r>
      <w:r w:rsidRPr="007B2A2A">
        <w:rPr>
          <w:rFonts w:ascii="Arial" w:hAnsi="Arial" w:cs="Arial"/>
        </w:rPr>
        <w:t xml:space="preserve"> изврши у року који не може бити </w:t>
      </w:r>
      <w:r w:rsidR="007B2A2A" w:rsidRPr="007B2A2A">
        <w:rPr>
          <w:rFonts w:ascii="Arial" w:hAnsi="Arial" w:cs="Arial"/>
        </w:rPr>
        <w:t xml:space="preserve">дужи од </w:t>
      </w:r>
      <w:r w:rsidR="007B2A2A" w:rsidRPr="007B2A2A">
        <w:rPr>
          <w:rFonts w:ascii="Arial" w:hAnsi="Arial" w:cs="Arial"/>
          <w:lang w:val="sr-Cyrl-RS"/>
        </w:rPr>
        <w:t xml:space="preserve">4 (четири) месеца </w:t>
      </w:r>
      <w:r w:rsidR="007B2A2A" w:rsidRPr="007B2A2A">
        <w:rPr>
          <w:rFonts w:ascii="Arial" w:hAnsi="Arial" w:cs="Arial"/>
        </w:rPr>
        <w:t>од дана ступања Уговора на снагу.</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6C6FDF" w:rsidP="0095389F">
      <w:pPr>
        <w:pStyle w:val="Heading10"/>
        <w:numPr>
          <w:ilvl w:val="1"/>
          <w:numId w:val="45"/>
        </w:numPr>
        <w:rPr>
          <w:rFonts w:cs="Arial"/>
          <w:lang w:val="en-US"/>
        </w:rPr>
      </w:pPr>
      <w:r w:rsidRPr="00F10346">
        <w:rPr>
          <w:rFonts w:cs="Arial"/>
          <w:lang w:val="en-US"/>
        </w:rPr>
        <w:t>Г</w:t>
      </w:r>
      <w:r w:rsidR="007B2A2A">
        <w:rPr>
          <w:rFonts w:cs="Arial"/>
          <w:lang w:val="sr-Cyrl-RS"/>
        </w:rPr>
        <w:t xml:space="preserve"> </w:t>
      </w:r>
      <w:r w:rsidRPr="00F10346">
        <w:rPr>
          <w:rFonts w:cs="Arial"/>
          <w:lang w:val="en-US"/>
        </w:rPr>
        <w:t>арантни рок</w:t>
      </w:r>
    </w:p>
    <w:p w:rsidR="00BE1FFF" w:rsidRPr="00BE1FFF" w:rsidRDefault="006C6FDF" w:rsidP="00BE1FFF">
      <w:pPr>
        <w:spacing w:before="0"/>
        <w:rPr>
          <w:rFonts w:cs="Arial"/>
          <w:lang w:eastAsia="zh-CN"/>
        </w:rPr>
      </w:pPr>
      <w:r w:rsidRPr="00BE1FFF">
        <w:rPr>
          <w:rFonts w:cs="Arial"/>
          <w:lang w:eastAsia="zh-CN"/>
        </w:rPr>
        <w:t xml:space="preserve">Гарантни рок за предмет набавке је </w:t>
      </w:r>
      <w:r w:rsidR="00BE1FFF" w:rsidRPr="00BE1FFF">
        <w:rPr>
          <w:rFonts w:cs="Arial"/>
          <w:lang w:val="sr-Cyrl-CS" w:eastAsia="zh-CN"/>
        </w:rPr>
        <w:t>најмање 2 (словима: две) године</w:t>
      </w:r>
      <w:r w:rsidR="00BE1FFF" w:rsidRPr="00BE1FFF">
        <w:rPr>
          <w:rFonts w:cs="Arial"/>
          <w:lang w:eastAsia="zh-CN"/>
        </w:rPr>
        <w:t xml:space="preserve"> од потписивања Записника o ква</w:t>
      </w:r>
      <w:r w:rsidR="00BE1FFF" w:rsidRPr="00BE1FFF">
        <w:rPr>
          <w:rFonts w:cs="Arial"/>
          <w:lang w:val="sr-Cyrl-RS" w:eastAsia="zh-CN"/>
        </w:rPr>
        <w:t>литативном</w:t>
      </w:r>
      <w:r w:rsidR="00BE1FFF" w:rsidRPr="00BE1FFF">
        <w:rPr>
          <w:rFonts w:cs="Arial"/>
          <w:lang w:eastAsia="zh-CN"/>
        </w:rPr>
        <w:t xml:space="preserve"> пријему добара</w:t>
      </w:r>
      <w:r w:rsidR="00BE1FFF" w:rsidRPr="00BE1FFF">
        <w:rPr>
          <w:rFonts w:cs="Arial"/>
          <w:lang w:val="sr-Cyrl-RS" w:eastAsia="zh-CN"/>
        </w:rPr>
        <w:t>.</w:t>
      </w:r>
    </w:p>
    <w:p w:rsidR="006C6FDF" w:rsidRPr="00BE1FFF" w:rsidRDefault="006C6FDF" w:rsidP="006C6FDF">
      <w:pPr>
        <w:spacing w:before="0"/>
        <w:rPr>
          <w:rFonts w:cs="Arial"/>
          <w:lang w:eastAsia="zh-CN"/>
        </w:rPr>
      </w:pPr>
    </w:p>
    <w:p w:rsidR="006C6FDF" w:rsidRPr="00BE1FFF" w:rsidRDefault="006C6FDF" w:rsidP="006C6FDF">
      <w:pPr>
        <w:spacing w:before="0"/>
        <w:rPr>
          <w:rFonts w:cs="Arial"/>
          <w:lang w:eastAsia="zh-CN"/>
        </w:rPr>
      </w:pPr>
      <w:r w:rsidRPr="00BE1FFF">
        <w:rPr>
          <w:rFonts w:cs="Arial"/>
          <w:lang w:val="sr-Cyrl-CS" w:eastAsia="zh-CN"/>
        </w:rPr>
        <w:t xml:space="preserve">Изабрани </w:t>
      </w:r>
      <w:r w:rsidRPr="00BE1FFF">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proofErr w:type="gramStart"/>
      <w:r w:rsidRPr="00F10346">
        <w:rPr>
          <w:rFonts w:cs="Arial"/>
        </w:rPr>
        <w:t>6.15</w:t>
      </w:r>
      <w:proofErr w:type="gramEnd"/>
      <w:r w:rsidRPr="00F10346">
        <w:rPr>
          <w:rFonts w:cs="Arial"/>
        </w:rPr>
        <w:t xml:space="preserve"> </w:t>
      </w:r>
      <w:r w:rsidR="008D2B23" w:rsidRPr="00F10346">
        <w:rPr>
          <w:rFonts w:cs="Arial"/>
        </w:rPr>
        <w:t>Начин и услови плаћања</w:t>
      </w:r>
      <w:bookmarkEnd w:id="224"/>
      <w:bookmarkEnd w:id="225"/>
    </w:p>
    <w:p w:rsidR="006A4F6F" w:rsidRDefault="00BE1FFF" w:rsidP="00BE1FFF">
      <w:pPr>
        <w:pStyle w:val="KDParagraf"/>
        <w:spacing w:before="0"/>
        <w:rPr>
          <w:rFonts w:eastAsia="Calibri" w:cs="Arial"/>
          <w:lang w:val="sr-Cyrl-RS"/>
        </w:rPr>
      </w:pPr>
      <w:r w:rsidRPr="007472F3">
        <w:rPr>
          <w:rFonts w:eastAsia="Calibri" w:cs="Arial"/>
        </w:rPr>
        <w:t xml:space="preserve">Плаћање добара који су предмет ове јавне набавке наручилац ће извршити на текући рачун понуђача, </w:t>
      </w:r>
      <w:r w:rsidR="006A4F6F">
        <w:rPr>
          <w:rFonts w:eastAsia="Calibri" w:cs="Arial"/>
          <w:lang w:val="sr-Cyrl-RS"/>
        </w:rPr>
        <w:t>на следећо начин:</w:t>
      </w:r>
    </w:p>
    <w:p w:rsidR="00BE1FFF" w:rsidRPr="007472F3" w:rsidRDefault="006A4F6F" w:rsidP="00BE1FFF">
      <w:pPr>
        <w:pStyle w:val="KDParagraf"/>
        <w:spacing w:before="0"/>
        <w:rPr>
          <w:rFonts w:eastAsia="Calibri" w:cs="Arial"/>
        </w:rPr>
      </w:pPr>
      <w:r>
        <w:rPr>
          <w:rFonts w:eastAsia="Calibri" w:cs="Arial"/>
          <w:lang w:val="sr-Cyrl-RS"/>
        </w:rPr>
        <w:t xml:space="preserve">- </w:t>
      </w:r>
      <w:r w:rsidR="00BE1FFF" w:rsidRPr="007472F3">
        <w:rPr>
          <w:rFonts w:eastAsia="Calibri" w:cs="Arial"/>
        </w:rPr>
        <w:t xml:space="preserve">сукцесивно, након сваке појединачне испоруке и потписивања Записника о квалитативном </w:t>
      </w:r>
      <w:r w:rsidR="00BE1FFF">
        <w:rPr>
          <w:rFonts w:eastAsia="Calibri" w:cs="Arial"/>
          <w:lang w:val="sr-Cyrl-RS"/>
        </w:rPr>
        <w:t xml:space="preserve">и </w:t>
      </w:r>
      <w:r w:rsidR="00BE1FFF" w:rsidRPr="007472F3">
        <w:rPr>
          <w:rFonts w:eastAsia="Calibri" w:cs="Arial"/>
        </w:rPr>
        <w:t xml:space="preserve">квантитативном пријему добара од стране овлашћених представника </w:t>
      </w:r>
      <w:r w:rsidR="00BE1FFF">
        <w:rPr>
          <w:rFonts w:eastAsia="Calibri" w:cs="Arial"/>
          <w:lang w:val="sr-Cyrl-RS"/>
        </w:rPr>
        <w:t xml:space="preserve">наручиоца </w:t>
      </w:r>
      <w:r w:rsidR="00BE1FFF" w:rsidRPr="007472F3">
        <w:rPr>
          <w:rFonts w:eastAsia="Calibri" w:cs="Arial"/>
        </w:rPr>
        <w:t xml:space="preserve">и  </w:t>
      </w:r>
      <w:r w:rsidR="00BE1FFF">
        <w:rPr>
          <w:rFonts w:eastAsia="Calibri" w:cs="Arial"/>
          <w:lang w:val="sr-Cyrl-RS"/>
        </w:rPr>
        <w:t>изабраног понуђача</w:t>
      </w:r>
      <w:r w:rsidR="00BE1FFF" w:rsidRPr="007472F3">
        <w:rPr>
          <w:rFonts w:eastAsia="Calibri" w:cs="Arial"/>
        </w:rPr>
        <w:t xml:space="preserve"> - без примедби, у року до 45 дана од дана пријема исправног рачуна.  </w:t>
      </w:r>
    </w:p>
    <w:p w:rsidR="00BE1FFF" w:rsidRPr="00F10346" w:rsidRDefault="00BE1FFF" w:rsidP="00BE1FFF">
      <w:pPr>
        <w:pStyle w:val="KDParagraf"/>
        <w:spacing w:before="0"/>
        <w:rPr>
          <w:rFonts w:eastAsia="Calibri" w:cs="Arial"/>
          <w:color w:val="00B0F0"/>
          <w:lang w:val="sr-Cyrl-CS"/>
        </w:rPr>
      </w:pPr>
    </w:p>
    <w:p w:rsidR="00BE1FFF" w:rsidRPr="00087C42" w:rsidRDefault="00BE1FFF" w:rsidP="00BE1FFF">
      <w:pPr>
        <w:tabs>
          <w:tab w:val="left" w:pos="567"/>
        </w:tabs>
        <w:spacing w:before="0"/>
        <w:rPr>
          <w:rFonts w:cs="Arial"/>
          <w:b/>
        </w:rPr>
      </w:pPr>
      <w:r w:rsidRPr="00087C42">
        <w:rPr>
          <w:rFonts w:cs="Arial"/>
          <w:b/>
          <w:lang w:val="sr-Cyrl-RS"/>
        </w:rPr>
        <w:t>Р</w:t>
      </w:r>
      <w:r w:rsidRPr="00087C42">
        <w:rPr>
          <w:rFonts w:cs="Arial"/>
          <w:b/>
        </w:rPr>
        <w:t>ачун</w:t>
      </w:r>
      <w:r w:rsidRPr="00087C42">
        <w:rPr>
          <w:rFonts w:cs="Arial"/>
          <w:b/>
          <w:lang w:val="sr-Cyrl-RS"/>
        </w:rPr>
        <w:t>и</w:t>
      </w:r>
      <w:r w:rsidRPr="00087C42">
        <w:rPr>
          <w:rFonts w:cs="Arial"/>
          <w:b/>
        </w:rPr>
        <w:t xml:space="preserve"> мора</w:t>
      </w:r>
      <w:r w:rsidRPr="00087C42">
        <w:rPr>
          <w:rFonts w:cs="Arial"/>
          <w:b/>
          <w:lang w:val="sr-Cyrl-RS"/>
        </w:rPr>
        <w:t>ју</w:t>
      </w:r>
      <w:r w:rsidRPr="00087C42">
        <w:rPr>
          <w:rFonts w:cs="Arial"/>
          <w:b/>
        </w:rPr>
        <w:t xml:space="preserve"> </w:t>
      </w:r>
      <w:r w:rsidRPr="00087C42">
        <w:rPr>
          <w:rFonts w:cs="Arial"/>
          <w:b/>
          <w:lang w:val="sr-Cyrl-RS"/>
        </w:rPr>
        <w:t xml:space="preserve">да гласе на: </w:t>
      </w:r>
      <w:r w:rsidRPr="00087C42">
        <w:rPr>
          <w:rFonts w:cs="Arial"/>
          <w:b/>
        </w:rPr>
        <w:t xml:space="preserve">Јавно предузеће „Електропривреда Србије“ Београд, </w:t>
      </w:r>
    </w:p>
    <w:p w:rsidR="00BE1FFF" w:rsidRDefault="00BE1FFF" w:rsidP="00BE1FFF">
      <w:pPr>
        <w:pStyle w:val="KDParagraf"/>
        <w:spacing w:before="0"/>
        <w:rPr>
          <w:rFonts w:cs="Arial"/>
          <w:color w:val="00B0F0"/>
        </w:rPr>
      </w:pPr>
      <w:r w:rsidRPr="000615CA">
        <w:rPr>
          <w:rFonts w:cs="Arial"/>
          <w:b/>
          <w:lang w:val="sr-Cyrl-RS"/>
        </w:rPr>
        <w:t>Балканска бр. 13, О</w:t>
      </w:r>
      <w:r w:rsidRPr="000615CA">
        <w:rPr>
          <w:rFonts w:cs="Arial"/>
          <w:b/>
        </w:rPr>
        <w:t>гранак ТЕНТ</w:t>
      </w:r>
      <w:r w:rsidRPr="000615CA">
        <w:rPr>
          <w:rFonts w:cs="Arial"/>
          <w:b/>
          <w:lang w:val="sr-Cyrl-RS"/>
        </w:rPr>
        <w:t xml:space="preserve"> Београд - Обреновац</w:t>
      </w:r>
      <w:r w:rsidRPr="000615CA">
        <w:rPr>
          <w:rFonts w:cs="Arial"/>
          <w:b/>
        </w:rPr>
        <w:t>,</w:t>
      </w:r>
      <w:r w:rsidRPr="000615CA">
        <w:rPr>
          <w:rFonts w:cs="Arial"/>
          <w:b/>
          <w:lang w:val="sr-Cyrl-RS"/>
        </w:rPr>
        <w:t xml:space="preserve"> Богољуба Урошевића Црног 44, 11500 Обреновац, </w:t>
      </w:r>
      <w:r w:rsidRPr="000615CA">
        <w:rPr>
          <w:rFonts w:cs="Arial"/>
          <w:b/>
        </w:rPr>
        <w:t xml:space="preserve">ПИБ </w:t>
      </w:r>
      <w:r w:rsidRPr="000615CA">
        <w:rPr>
          <w:rFonts w:cs="Arial"/>
          <w:b/>
          <w:lang w:val="sr-Cyrl-BA"/>
        </w:rPr>
        <w:t>103920327</w:t>
      </w:r>
      <w:r>
        <w:rPr>
          <w:rFonts w:cs="Arial"/>
          <w:b/>
          <w:lang w:val="sr-Cyrl-BA"/>
        </w:rPr>
        <w:t>.</w:t>
      </w:r>
    </w:p>
    <w:p w:rsidR="00BE1FFF" w:rsidRDefault="00BE1FFF" w:rsidP="00BE1FFF">
      <w:pPr>
        <w:pStyle w:val="KDParagraf"/>
        <w:spacing w:before="0"/>
        <w:rPr>
          <w:rFonts w:cs="Arial"/>
          <w:color w:val="00B0F0"/>
        </w:rPr>
      </w:pPr>
    </w:p>
    <w:p w:rsidR="00BE1FFF" w:rsidRPr="007472F3" w:rsidRDefault="00BE1FFF" w:rsidP="00BE1FFF">
      <w:pPr>
        <w:pStyle w:val="KDParagraf"/>
        <w:spacing w:before="0"/>
        <w:rPr>
          <w:rFonts w:cs="Arial"/>
        </w:rPr>
      </w:pPr>
      <w:proofErr w:type="gramStart"/>
      <w:r w:rsidRPr="000615CA">
        <w:rPr>
          <w:rFonts w:cs="Arial"/>
        </w:rPr>
        <w:t>Рачун</w:t>
      </w:r>
      <w:r w:rsidRPr="000615CA">
        <w:rPr>
          <w:rFonts w:cs="Arial"/>
          <w:lang w:val="sr-Cyrl-RS"/>
        </w:rPr>
        <w:t xml:space="preserve">и </w:t>
      </w:r>
      <w:r w:rsidRPr="000615CA">
        <w:rPr>
          <w:rFonts w:cs="Arial"/>
        </w:rPr>
        <w:t>мора</w:t>
      </w:r>
      <w:r w:rsidRPr="000615CA">
        <w:rPr>
          <w:rFonts w:cs="Arial"/>
          <w:lang w:val="sr-Cyrl-RS"/>
        </w:rPr>
        <w:t>ју</w:t>
      </w:r>
      <w:r w:rsidRPr="000615CA">
        <w:rPr>
          <w:rFonts w:cs="Arial"/>
          <w:b/>
        </w:rPr>
        <w:t xml:space="preserve"> </w:t>
      </w:r>
      <w:r w:rsidRPr="000615CA">
        <w:rPr>
          <w:rFonts w:cs="Arial"/>
        </w:rPr>
        <w:t>бити достављен</w:t>
      </w:r>
      <w:r w:rsidRPr="000615CA">
        <w:rPr>
          <w:rFonts w:cs="Arial"/>
          <w:lang w:val="sr-Cyrl-RS"/>
        </w:rPr>
        <w:t>и</w:t>
      </w:r>
      <w:r w:rsidRPr="000615CA">
        <w:rPr>
          <w:rFonts w:cs="Arial"/>
        </w:rPr>
        <w:t xml:space="preserve"> на адресу Наручиоца: Јавно предузеће „Електропривреда Србије“ Београд,</w:t>
      </w:r>
      <w:r w:rsidRPr="000615CA">
        <w:rPr>
          <w:rFonts w:cs="Arial"/>
          <w:lang w:val="sr-Cyrl-RS"/>
        </w:rPr>
        <w:t xml:space="preserve"> О</w:t>
      </w:r>
      <w:r w:rsidRPr="000615CA">
        <w:rPr>
          <w:rFonts w:cs="Arial"/>
        </w:rPr>
        <w:t>гранак ТЕНТ</w:t>
      </w:r>
      <w:r w:rsidRPr="000615CA">
        <w:rPr>
          <w:rFonts w:cs="Arial"/>
          <w:lang w:val="sr-Cyrl-RS"/>
        </w:rPr>
        <w:t xml:space="preserve"> Београд - Обреновац</w:t>
      </w:r>
      <w:r w:rsidRPr="000615CA">
        <w:rPr>
          <w:rFonts w:cs="Arial"/>
        </w:rPr>
        <w:t>,</w:t>
      </w:r>
      <w:r w:rsidRPr="000615CA">
        <w:rPr>
          <w:rFonts w:cs="Arial"/>
          <w:lang w:val="sr-Cyrl-RS"/>
        </w:rPr>
        <w:t xml:space="preserve"> Богољуба </w:t>
      </w:r>
      <w:r w:rsidRPr="007472F3">
        <w:rPr>
          <w:rFonts w:cs="Arial"/>
          <w:lang w:val="sr-Cyrl-RS"/>
        </w:rPr>
        <w:t>Урошевића Црног 44, 11500 Обреновац,</w:t>
      </w:r>
      <w:r w:rsidRPr="007472F3">
        <w:rPr>
          <w:rFonts w:cs="Arial"/>
        </w:rPr>
        <w:t xml:space="preserve"> са обавезним прилозима и то: Записник о квалитативном пријему</w:t>
      </w:r>
      <w:r w:rsidRPr="007472F3">
        <w:rPr>
          <w:rFonts w:cs="Arial"/>
          <w:lang w:val="sr-Cyrl-RS"/>
        </w:rPr>
        <w:t>,</w:t>
      </w:r>
      <w:r w:rsidRPr="007472F3">
        <w:rPr>
          <w:rFonts w:cs="Arial"/>
        </w:rPr>
        <w:t xml:space="preserve"> Записник о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roofErr w:type="gramEnd"/>
    </w:p>
    <w:p w:rsidR="00BE1FFF" w:rsidRPr="0011376E" w:rsidRDefault="00BE1FFF" w:rsidP="00BE1FFF">
      <w:pPr>
        <w:pStyle w:val="KDParagraf"/>
        <w:spacing w:before="0"/>
        <w:rPr>
          <w:rFonts w:cs="Arial"/>
        </w:rPr>
      </w:pPr>
    </w:p>
    <w:p w:rsidR="00BE1FFF" w:rsidRPr="00F10346" w:rsidRDefault="00BE1FFF" w:rsidP="00BE1FFF">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w:t>
      </w:r>
      <w:r w:rsidRPr="00F10346">
        <w:rPr>
          <w:rFonts w:cs="Arial"/>
        </w:rPr>
        <w:lastRenderedPageBreak/>
        <w:t>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1376E" w:rsidRPr="00F10346" w:rsidRDefault="0011376E" w:rsidP="003508B5">
      <w:pPr>
        <w:pStyle w:val="KDParagraf"/>
        <w:spacing w:before="0"/>
        <w:rPr>
          <w:rFonts w:eastAsia="Calibri" w:cs="Arial"/>
          <w:color w:val="00B0F0"/>
        </w:rPr>
      </w:pPr>
    </w:p>
    <w:p w:rsidR="008D2B23" w:rsidRPr="00F10346" w:rsidRDefault="008D2B23" w:rsidP="0054297D">
      <w:pPr>
        <w:pStyle w:val="KDPodnaslov2"/>
        <w:numPr>
          <w:ilvl w:val="1"/>
          <w:numId w:val="28"/>
        </w:numPr>
        <w:spacing w:before="0"/>
        <w:jc w:val="both"/>
        <w:rPr>
          <w:rFonts w:cs="Arial"/>
          <w:lang w:val="ru-RU"/>
        </w:rPr>
      </w:pPr>
      <w:bookmarkStart w:id="226" w:name="_Toc441651589"/>
      <w:bookmarkStart w:id="227" w:name="_Toc442559900"/>
      <w:r w:rsidRPr="00F10346">
        <w:rPr>
          <w:rFonts w:cs="Arial"/>
        </w:rPr>
        <w:t>Рок важења понуде</w:t>
      </w:r>
      <w:bookmarkEnd w:id="226"/>
      <w:bookmarkEnd w:id="227"/>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BE1FFF" w:rsidRPr="00BE1FFF">
        <w:rPr>
          <w:rFonts w:cs="Arial"/>
          <w:lang w:val="sr-Cyrl-RS"/>
        </w:rPr>
        <w:t>60</w:t>
      </w:r>
      <w:r w:rsidRPr="00BE1FFF">
        <w:rPr>
          <w:rFonts w:cs="Arial"/>
          <w:lang w:val="ru-RU"/>
        </w:rPr>
        <w:t xml:space="preserve"> (словима:</w:t>
      </w:r>
      <w:r w:rsidR="00BE1FFF" w:rsidRPr="00BE1FFF">
        <w:rPr>
          <w:rFonts w:cs="Arial"/>
          <w:lang w:val="ru-RU"/>
        </w:rPr>
        <w:t xml:space="preserve"> </w:t>
      </w:r>
      <w:r w:rsidR="00BE1FFF" w:rsidRPr="00BE1FFF">
        <w:rPr>
          <w:rFonts w:cs="Arial"/>
          <w:lang w:val="sr-Cyrl-RS"/>
        </w:rPr>
        <w:t>шездесет)</w:t>
      </w:r>
      <w:r w:rsidR="001849B6" w:rsidRPr="00BE1FFF">
        <w:rPr>
          <w:rFonts w:cs="Arial"/>
        </w:rPr>
        <w:t xml:space="preserve"> </w:t>
      </w:r>
      <w:r w:rsidRPr="00BE1FFF">
        <w:rPr>
          <w:rFonts w:cs="Arial"/>
          <w:lang w:val="ru-RU"/>
        </w:rPr>
        <w:t xml:space="preserve">дана од дана отварања </w:t>
      </w:r>
      <w:r w:rsidRPr="00F10346">
        <w:rPr>
          <w:rFonts w:cs="Arial"/>
          <w:lang w:val="ru-RU"/>
        </w:rPr>
        <w:t xml:space="preserve">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BE1FFF" w:rsidRDefault="008D2B23" w:rsidP="0054297D">
      <w:pPr>
        <w:pStyle w:val="KDPodnaslov2"/>
        <w:numPr>
          <w:ilvl w:val="1"/>
          <w:numId w:val="28"/>
        </w:numPr>
        <w:spacing w:before="0"/>
        <w:jc w:val="both"/>
        <w:rPr>
          <w:rFonts w:cs="Arial"/>
        </w:rPr>
      </w:pPr>
      <w:bookmarkStart w:id="228" w:name="_Toc441651593"/>
      <w:bookmarkStart w:id="229" w:name="_Toc442559904"/>
      <w:r w:rsidRPr="00BE1FFF">
        <w:rPr>
          <w:rFonts w:cs="Arial"/>
        </w:rPr>
        <w:t>Средства финансијског обезбеђења</w:t>
      </w:r>
      <w:bookmarkEnd w:id="228"/>
      <w:bookmarkEnd w:id="229"/>
    </w:p>
    <w:p w:rsidR="00541E19" w:rsidRPr="00BE1FFF" w:rsidRDefault="00541E19" w:rsidP="00541E19">
      <w:pPr>
        <w:rPr>
          <w:rFonts w:eastAsia="TimesNewRomanPSMT" w:cs="Arial"/>
          <w:bCs/>
          <w:iCs/>
        </w:rPr>
      </w:pPr>
      <w:r w:rsidRPr="00BE1FF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BE1FFF" w:rsidRDefault="001A72BF" w:rsidP="00541E19">
      <w:pPr>
        <w:rPr>
          <w:rFonts w:eastAsia="TimesNewRomanPSMT" w:cs="Arial"/>
          <w:bCs/>
          <w:iCs/>
        </w:rPr>
      </w:pPr>
      <w:r w:rsidRPr="00BE1FFF">
        <w:rPr>
          <w:rFonts w:eastAsia="TimesNewRomanPSMT" w:cs="Arial"/>
          <w:bCs/>
          <w:iCs/>
        </w:rPr>
        <w:t>Члан групе понуђача може бити налогодавац средства финансијског обезбеђења.</w:t>
      </w:r>
    </w:p>
    <w:p w:rsidR="00541E19" w:rsidRPr="00BE1FFF" w:rsidRDefault="001A72BF" w:rsidP="00541E19">
      <w:pPr>
        <w:rPr>
          <w:rFonts w:eastAsia="TimesNewRomanPSMT" w:cs="Arial"/>
          <w:bCs/>
          <w:iCs/>
        </w:rPr>
      </w:pPr>
      <w:r w:rsidRPr="00BE1FFF">
        <w:rPr>
          <w:rFonts w:eastAsia="TimesNewRomanPSMT" w:cs="Arial"/>
          <w:bCs/>
          <w:iCs/>
        </w:rPr>
        <w:t>Средства финансијског обезбеђења морају да буду у валути у којој је и понуда.</w:t>
      </w:r>
    </w:p>
    <w:p w:rsidR="00541E19" w:rsidRPr="00BE1FFF" w:rsidRDefault="008F18BC" w:rsidP="00541E19">
      <w:pPr>
        <w:rPr>
          <w:rFonts w:eastAsia="TimesNewRomanPSMT" w:cs="Arial"/>
          <w:bCs/>
          <w:iCs/>
        </w:rPr>
      </w:pPr>
      <w:r w:rsidRPr="00BE1FFF">
        <w:rPr>
          <w:rFonts w:eastAsia="TimesNewRomanPSMT" w:cs="Arial"/>
          <w:bCs/>
          <w:iCs/>
        </w:rPr>
        <w:t>Ако се за време трајања у</w:t>
      </w:r>
      <w:r w:rsidR="00541E19" w:rsidRPr="00BE1FFF">
        <w:rPr>
          <w:rFonts w:eastAsia="TimesNewRomanPSMT" w:cs="Arial"/>
          <w:bCs/>
          <w:iCs/>
        </w:rPr>
        <w:t xml:space="preserve">говора промене рокови за извршење уговорне обавезе, </w:t>
      </w:r>
      <w:proofErr w:type="gramStart"/>
      <w:r w:rsidR="00541E19" w:rsidRPr="00BE1FFF">
        <w:rPr>
          <w:rFonts w:eastAsia="TimesNewRomanPSMT" w:cs="Arial"/>
          <w:bCs/>
          <w:iCs/>
        </w:rPr>
        <w:t>важност  СФО</w:t>
      </w:r>
      <w:proofErr w:type="gramEnd"/>
      <w:r w:rsidR="00541E19" w:rsidRPr="00BE1FFF">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8D2B23" w:rsidRPr="00BE1FFF" w:rsidRDefault="008D2B23" w:rsidP="008D2B23">
      <w:pPr>
        <w:spacing w:before="0"/>
        <w:rPr>
          <w:rFonts w:cs="Arial"/>
          <w:lang w:val="ru-RU"/>
        </w:rPr>
      </w:pPr>
      <w:r w:rsidRPr="00BE1FFF">
        <w:rPr>
          <w:rFonts w:cs="Arial"/>
          <w:lang w:val="ru-RU"/>
        </w:rPr>
        <w:t>Понуђач је дужан да достави следећа средства финансијског обезбеђења:</w:t>
      </w:r>
    </w:p>
    <w:p w:rsidR="008D2B23" w:rsidRPr="000B5E06" w:rsidRDefault="008D2B23" w:rsidP="008D2B23">
      <w:pPr>
        <w:spacing w:before="0"/>
        <w:rPr>
          <w:rFonts w:cs="Arial"/>
          <w:color w:val="00B0F0"/>
          <w:lang w:val="ru-RU"/>
        </w:rPr>
      </w:pPr>
    </w:p>
    <w:p w:rsidR="000F5632" w:rsidRPr="00BE1FFF" w:rsidRDefault="000F5632" w:rsidP="007C0E7C">
      <w:pPr>
        <w:pStyle w:val="KDPodnaslov3"/>
        <w:keepNext w:val="0"/>
        <w:spacing w:before="0"/>
        <w:ind w:left="851"/>
        <w:rPr>
          <w:rFonts w:cs="Arial"/>
          <w:b/>
        </w:rPr>
      </w:pPr>
      <w:bookmarkStart w:id="230" w:name="_Toc441651594"/>
      <w:bookmarkStart w:id="231" w:name="_Toc442559905"/>
    </w:p>
    <w:bookmarkEnd w:id="230"/>
    <w:bookmarkEnd w:id="231"/>
    <w:p w:rsidR="00935BCE" w:rsidRPr="00EB5429" w:rsidRDefault="00935BCE" w:rsidP="00935BCE">
      <w:pPr>
        <w:pStyle w:val="ListParagraph"/>
        <w:tabs>
          <w:tab w:val="center" w:pos="4514"/>
        </w:tabs>
        <w:spacing w:before="0" w:after="0" w:line="240" w:lineRule="auto"/>
        <w:ind w:left="0"/>
        <w:rPr>
          <w:rFonts w:ascii="Arial" w:hAnsi="Arial" w:cs="Arial"/>
          <w:b/>
          <w:u w:val="single"/>
        </w:rPr>
      </w:pPr>
      <w:r w:rsidRPr="00EB5429">
        <w:rPr>
          <w:rFonts w:ascii="Arial" w:hAnsi="Arial" w:cs="Arial"/>
          <w:b/>
          <w:u w:val="single"/>
        </w:rPr>
        <w:t>У понуди:</w:t>
      </w:r>
    </w:p>
    <w:p w:rsidR="00935BCE" w:rsidRPr="00EB5429" w:rsidRDefault="00935BCE" w:rsidP="00935BCE">
      <w:pPr>
        <w:pStyle w:val="KDPodnaslov3"/>
        <w:keepNext w:val="0"/>
        <w:spacing w:before="0"/>
        <w:ind w:left="851"/>
        <w:rPr>
          <w:rFonts w:cs="Arial"/>
          <w:b/>
        </w:rPr>
      </w:pPr>
    </w:p>
    <w:p w:rsidR="00935BCE" w:rsidRPr="00EB5429" w:rsidRDefault="00935BCE" w:rsidP="00935BCE">
      <w:pPr>
        <w:pStyle w:val="KDPodnaslov3"/>
        <w:keepNext w:val="0"/>
        <w:spacing w:before="0"/>
        <w:ind w:left="851"/>
        <w:rPr>
          <w:rFonts w:cs="Arial"/>
          <w:b/>
        </w:rPr>
      </w:pPr>
      <w:bookmarkStart w:id="232" w:name="_Toc441651595"/>
      <w:bookmarkStart w:id="233" w:name="_Toc442559906"/>
      <w:r w:rsidRPr="00EB5429">
        <w:rPr>
          <w:rFonts w:cs="Arial"/>
          <w:b/>
        </w:rPr>
        <w:t>Мениц</w:t>
      </w:r>
      <w:r w:rsidRPr="00EB5429">
        <w:rPr>
          <w:rFonts w:cs="Arial"/>
          <w:b/>
          <w:lang w:val="sr-Cyrl-RS"/>
        </w:rPr>
        <w:t>у</w:t>
      </w:r>
      <w:r w:rsidRPr="00EB5429">
        <w:rPr>
          <w:rFonts w:cs="Arial"/>
          <w:b/>
        </w:rPr>
        <w:t xml:space="preserve"> за озбиљност понуде</w:t>
      </w:r>
      <w:bookmarkEnd w:id="232"/>
      <w:bookmarkEnd w:id="233"/>
    </w:p>
    <w:p w:rsidR="00935BCE" w:rsidRPr="00EB5429" w:rsidRDefault="00935BCE" w:rsidP="00935BCE">
      <w:pPr>
        <w:rPr>
          <w:rFonts w:cs="Arial"/>
        </w:rPr>
      </w:pPr>
      <w:r w:rsidRPr="00EB5429">
        <w:rPr>
          <w:rFonts w:cs="Arial"/>
        </w:rPr>
        <w:t>Понуђач је обавезан да уз понуду Наручиоцу достави:</w:t>
      </w:r>
    </w:p>
    <w:p w:rsidR="00935BCE" w:rsidRPr="00EB5429" w:rsidRDefault="00935BCE" w:rsidP="00935BCE">
      <w:pPr>
        <w:pStyle w:val="ListParagraph"/>
        <w:numPr>
          <w:ilvl w:val="0"/>
          <w:numId w:val="29"/>
        </w:numPr>
        <w:rPr>
          <w:rFonts w:ascii="Arial" w:hAnsi="Arial" w:cs="Arial"/>
        </w:rPr>
      </w:pPr>
      <w:r w:rsidRPr="00EB5429">
        <w:rPr>
          <w:rFonts w:ascii="Arial" w:hAnsi="Arial" w:cs="Arial"/>
        </w:rPr>
        <w:t>бланко сопствену меницу за озбиљност понуде која је:</w:t>
      </w:r>
    </w:p>
    <w:p w:rsidR="00935BCE" w:rsidRPr="00EB5429" w:rsidRDefault="00935BCE" w:rsidP="00935BCE">
      <w:pPr>
        <w:numPr>
          <w:ilvl w:val="0"/>
          <w:numId w:val="14"/>
        </w:numPr>
        <w:ind w:left="1710"/>
        <w:rPr>
          <w:rFonts w:cs="Arial"/>
        </w:rPr>
      </w:pPr>
      <w:r w:rsidRPr="00EB542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35BCE" w:rsidRPr="00EB5429" w:rsidRDefault="00935BCE" w:rsidP="00935BCE">
      <w:pPr>
        <w:numPr>
          <w:ilvl w:val="0"/>
          <w:numId w:val="14"/>
        </w:numPr>
        <w:ind w:left="1710"/>
        <w:rPr>
          <w:rFonts w:cs="Arial"/>
        </w:rPr>
      </w:pPr>
      <w:proofErr w:type="gramStart"/>
      <w:r w:rsidRPr="00EB542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EB5429">
        <w:rPr>
          <w:rFonts w:cs="Arial"/>
        </w:rPr>
        <w:t xml:space="preserve"> Одлуке).</w:t>
      </w:r>
    </w:p>
    <w:p w:rsidR="00935BCE" w:rsidRPr="00EB5429" w:rsidRDefault="00935BCE" w:rsidP="00935BCE">
      <w:pPr>
        <w:numPr>
          <w:ilvl w:val="0"/>
          <w:numId w:val="14"/>
        </w:numPr>
        <w:ind w:left="1710"/>
        <w:rPr>
          <w:rFonts w:cs="Arial"/>
        </w:rPr>
      </w:pPr>
      <w:r w:rsidRPr="00EB5429">
        <w:rPr>
          <w:rFonts w:cs="Arial"/>
        </w:rPr>
        <w:t>Менично писмо – овлашћење којим понуђач овлашћује наручиоца да може</w:t>
      </w:r>
      <w:r>
        <w:rPr>
          <w:rFonts w:cs="Arial"/>
        </w:rPr>
        <w:t xml:space="preserve"> наплатити меницу  на износ од 2 </w:t>
      </w:r>
      <w:r w:rsidRPr="00EB542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35BCE" w:rsidRPr="00EB5429" w:rsidRDefault="00935BCE" w:rsidP="00935BCE">
      <w:pPr>
        <w:numPr>
          <w:ilvl w:val="0"/>
          <w:numId w:val="14"/>
        </w:numPr>
        <w:ind w:left="1710"/>
        <w:rPr>
          <w:rFonts w:cs="Arial"/>
        </w:rPr>
      </w:pPr>
      <w:r w:rsidRPr="00EB542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35BCE" w:rsidRPr="00EB5429" w:rsidRDefault="00935BCE" w:rsidP="00935BCE">
      <w:pPr>
        <w:pStyle w:val="ListParagraph"/>
        <w:numPr>
          <w:ilvl w:val="0"/>
          <w:numId w:val="29"/>
        </w:numPr>
        <w:rPr>
          <w:rFonts w:ascii="Arial" w:hAnsi="Arial" w:cs="Arial"/>
        </w:rPr>
      </w:pPr>
      <w:r w:rsidRPr="00EB5429">
        <w:rPr>
          <w:rFonts w:ascii="Arial" w:hAnsi="Arial" w:cs="Arial"/>
        </w:rPr>
        <w:lastRenderedPageBreak/>
        <w:t xml:space="preserve">фотокопију важећег Картона депонованих потписа овлашћених лица за располагање новчаним средствима понуђача код  пословне банке, потписану од стране </w:t>
      </w:r>
      <w:r w:rsidRPr="00EB5429">
        <w:rPr>
          <w:rFonts w:ascii="Arial" w:hAnsi="Arial" w:cs="Arial"/>
          <w:lang w:val="sr-Cyrl-RS"/>
        </w:rPr>
        <w:t xml:space="preserve">овлашћеног лица </w:t>
      </w:r>
      <w:r w:rsidRPr="00EB5429">
        <w:rPr>
          <w:rFonts w:ascii="Arial" w:hAnsi="Arial" w:cs="Arial"/>
        </w:rPr>
        <w:t xml:space="preserve">банке на дан издавања менице и меничног овлашћења (потребно је да се поклапају датум са меничног овлашћења и датум потписивања </w:t>
      </w:r>
      <w:r w:rsidRPr="00EB5429">
        <w:rPr>
          <w:rFonts w:ascii="Arial" w:hAnsi="Arial" w:cs="Arial"/>
          <w:lang w:val="sr-Cyrl-RS"/>
        </w:rPr>
        <w:t xml:space="preserve">од стране овлашћеног лица </w:t>
      </w:r>
      <w:r w:rsidRPr="00EB5429">
        <w:rPr>
          <w:rFonts w:ascii="Arial" w:hAnsi="Arial" w:cs="Arial"/>
        </w:rPr>
        <w:t>банке на фотокопији депо картона),</w:t>
      </w:r>
    </w:p>
    <w:p w:rsidR="00935BCE" w:rsidRPr="00EB5429" w:rsidRDefault="00935BCE" w:rsidP="00935BCE">
      <w:pPr>
        <w:pStyle w:val="ListParagraph"/>
        <w:numPr>
          <w:ilvl w:val="0"/>
          <w:numId w:val="29"/>
        </w:numPr>
        <w:rPr>
          <w:rFonts w:ascii="Arial" w:hAnsi="Arial" w:cs="Arial"/>
        </w:rPr>
      </w:pPr>
      <w:proofErr w:type="gramStart"/>
      <w:r w:rsidRPr="00EB5429">
        <w:rPr>
          <w:rFonts w:ascii="Arial" w:hAnsi="Arial" w:cs="Arial"/>
        </w:rPr>
        <w:t>фотокопију</w:t>
      </w:r>
      <w:proofErr w:type="gramEnd"/>
      <w:r w:rsidRPr="00EB5429">
        <w:rPr>
          <w:rFonts w:ascii="Arial" w:hAnsi="Arial" w:cs="Arial"/>
        </w:rPr>
        <w:t xml:space="preserve"> ОП обрасца.</w:t>
      </w:r>
    </w:p>
    <w:p w:rsidR="00935BCE" w:rsidRPr="00EB5429" w:rsidRDefault="00935BCE" w:rsidP="00935BCE">
      <w:pPr>
        <w:pStyle w:val="ListParagraph"/>
        <w:numPr>
          <w:ilvl w:val="0"/>
          <w:numId w:val="29"/>
        </w:numPr>
        <w:rPr>
          <w:rFonts w:ascii="Arial" w:hAnsi="Arial" w:cs="Arial"/>
        </w:rPr>
      </w:pPr>
      <w:r w:rsidRPr="00EB542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35BCE" w:rsidRPr="00EB5429" w:rsidRDefault="00935BCE" w:rsidP="00935BCE">
      <w:pPr>
        <w:rPr>
          <w:rFonts w:cs="Arial"/>
        </w:rPr>
      </w:pPr>
      <w:r w:rsidRPr="00EB542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35BCE" w:rsidRPr="00EB5429" w:rsidRDefault="00935BCE" w:rsidP="00935BCE">
      <w:pPr>
        <w:rPr>
          <w:rFonts w:cs="Arial"/>
        </w:rPr>
      </w:pPr>
      <w:r w:rsidRPr="00EB5429">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935BCE" w:rsidRPr="00EB5429" w:rsidRDefault="00935BCE" w:rsidP="00935BCE">
      <w:pPr>
        <w:rPr>
          <w:rFonts w:cs="Arial"/>
        </w:rPr>
      </w:pPr>
      <w:r w:rsidRPr="00EB542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35BCE" w:rsidRPr="00EB5429" w:rsidRDefault="00935BCE" w:rsidP="00935BCE">
      <w:pPr>
        <w:rPr>
          <w:rFonts w:cs="Arial"/>
        </w:rPr>
      </w:pPr>
      <w:r w:rsidRPr="00EB542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BE1FFF" w:rsidRDefault="008D2B23" w:rsidP="008D2B23">
      <w:pPr>
        <w:tabs>
          <w:tab w:val="left" w:pos="1786"/>
        </w:tabs>
        <w:spacing w:before="0"/>
        <w:ind w:left="1418" w:right="-6" w:hanging="567"/>
        <w:rPr>
          <w:rFonts w:cs="Arial"/>
        </w:rPr>
      </w:pPr>
    </w:p>
    <w:p w:rsidR="008D2B23" w:rsidRPr="00BE1FFF" w:rsidRDefault="00533813" w:rsidP="008D2B23">
      <w:pPr>
        <w:pStyle w:val="ListParagraph"/>
        <w:spacing w:before="0" w:after="0" w:line="240" w:lineRule="auto"/>
        <w:ind w:left="0"/>
        <w:rPr>
          <w:rFonts w:ascii="Arial" w:hAnsi="Arial" w:cs="Arial"/>
          <w:b/>
          <w:u w:val="single"/>
        </w:rPr>
      </w:pPr>
      <w:r w:rsidRPr="00BE1FFF">
        <w:rPr>
          <w:rFonts w:ascii="Arial" w:hAnsi="Arial" w:cs="Arial"/>
          <w:b/>
          <w:u w:val="single"/>
        </w:rPr>
        <w:t xml:space="preserve">Приликом </w:t>
      </w:r>
      <w:r w:rsidR="008D2B23" w:rsidRPr="00BE1FFF">
        <w:rPr>
          <w:rFonts w:ascii="Arial" w:hAnsi="Arial" w:cs="Arial"/>
          <w:b/>
          <w:u w:val="single"/>
        </w:rPr>
        <w:t>закључења Уговора</w:t>
      </w:r>
    </w:p>
    <w:p w:rsidR="008D2B23" w:rsidRPr="00BE1FFF" w:rsidRDefault="008D2B23" w:rsidP="008D2B23">
      <w:pPr>
        <w:pStyle w:val="ListParagraph"/>
        <w:spacing w:before="0" w:after="0" w:line="240" w:lineRule="auto"/>
        <w:ind w:left="0"/>
        <w:rPr>
          <w:rFonts w:ascii="Arial" w:hAnsi="Arial" w:cs="Arial"/>
          <w:b/>
          <w:u w:val="single"/>
        </w:rPr>
      </w:pPr>
    </w:p>
    <w:p w:rsidR="00FD0A1F" w:rsidRPr="00BE1FFF" w:rsidRDefault="00FD0A1F" w:rsidP="00EA1925">
      <w:pPr>
        <w:rPr>
          <w:rFonts w:cs="Arial"/>
          <w:b/>
        </w:rPr>
      </w:pPr>
      <w:r w:rsidRPr="00BE1FFF">
        <w:rPr>
          <w:rFonts w:cs="Arial"/>
          <w:b/>
        </w:rPr>
        <w:t xml:space="preserve">Банкарску гаранцију </w:t>
      </w:r>
      <w:r w:rsidR="004949B3" w:rsidRPr="00BE1FFF">
        <w:rPr>
          <w:rFonts w:cs="Arial"/>
          <w:b/>
        </w:rPr>
        <w:t xml:space="preserve">за </w:t>
      </w:r>
      <w:r w:rsidRPr="00BE1FFF">
        <w:rPr>
          <w:rFonts w:cs="Arial"/>
          <w:b/>
        </w:rPr>
        <w:t>добро извршење посла</w:t>
      </w:r>
    </w:p>
    <w:p w:rsidR="008D2B23" w:rsidRPr="00BE1FFF" w:rsidRDefault="008D2B23" w:rsidP="00FD0A1F">
      <w:pPr>
        <w:pStyle w:val="KDPodnaslov3"/>
        <w:keepNext w:val="0"/>
        <w:spacing w:before="0"/>
        <w:ind w:left="1530"/>
        <w:rPr>
          <w:rFonts w:cs="Arial"/>
          <w:b/>
        </w:rPr>
      </w:pPr>
      <w:bookmarkStart w:id="234" w:name="_Toc441651598"/>
      <w:bookmarkStart w:id="235" w:name="_Toc442559909"/>
      <w:r w:rsidRPr="00BE1FFF">
        <w:rPr>
          <w:rFonts w:cs="Arial"/>
          <w:b/>
        </w:rPr>
        <w:t>Банкарска гаранција за добро извршење посла</w:t>
      </w:r>
      <w:bookmarkEnd w:id="234"/>
      <w:bookmarkEnd w:id="235"/>
    </w:p>
    <w:p w:rsidR="00884F52" w:rsidRPr="00BE1FFF" w:rsidRDefault="00884F52" w:rsidP="00884F52">
      <w:pPr>
        <w:rPr>
          <w:rFonts w:cs="Arial"/>
          <w:lang w:val="sr-Cyrl-RS"/>
        </w:rPr>
      </w:pPr>
      <w:proofErr w:type="gramStart"/>
      <w:r w:rsidRPr="00BE1FFF">
        <w:rPr>
          <w:rFonts w:cs="Arial"/>
        </w:rPr>
        <w:t xml:space="preserve">Изабрани понуђач је </w:t>
      </w:r>
      <w:r w:rsidR="00E17B50" w:rsidRPr="00BE1FFF">
        <w:rPr>
          <w:rFonts w:cs="Arial"/>
          <w:lang w:val="sr-Cyrl-RS"/>
        </w:rPr>
        <w:t xml:space="preserve">обавезан да у тренутку потписивања уговора, путем </w:t>
      </w:r>
      <w:r w:rsidR="00E17B50" w:rsidRPr="00BE1FFF">
        <w:rPr>
          <w:rFonts w:cs="Arial"/>
          <w:lang w:val="sr-Latn-RS"/>
        </w:rPr>
        <w:t>SWIFT-a</w:t>
      </w:r>
      <w:r w:rsidR="00E17B50" w:rsidRPr="00BE1FFF">
        <w:rPr>
          <w:rFonts w:cs="Arial"/>
          <w:lang w:val="sr-Cyrl-RS"/>
        </w:rPr>
        <w:t xml:space="preserve">, аутентификованом поруком за гаранције, преко пословне банке – </w:t>
      </w:r>
      <w:r w:rsidR="00E17B50" w:rsidRPr="00BE1FFF">
        <w:rPr>
          <w:rFonts w:cs="Arial"/>
          <w:lang w:val="sr-Latn-RS"/>
        </w:rPr>
        <w:t xml:space="preserve">Komercijalna banka AD Beograd SWIFTCOD: KOBBRSBG, </w:t>
      </w:r>
      <w:r w:rsidR="00E17B50" w:rsidRPr="00BE1FFF">
        <w:rPr>
          <w:rFonts w:cs="Arial"/>
          <w:lang w:val="sr-Cyrl-RS"/>
        </w:rPr>
        <w:t xml:space="preserve">достави Наручиоцу, као средство финансијксог обезбеђења за добро извршење посла у износу од 10% од укупне вредности уговора, без ПДВ-а </w:t>
      </w:r>
      <w:r w:rsidR="00E17B50" w:rsidRPr="00BE1FFF">
        <w:rPr>
          <w:rFonts w:cs="Arial"/>
        </w:rPr>
        <w:t>неопозиву,  безусловну (без права на приговор) и на први писани позив наплативу банкарску гаранцију</w:t>
      </w:r>
      <w:r w:rsidR="00E17B50" w:rsidRPr="00BE1FFF">
        <w:rPr>
          <w:rFonts w:cs="Arial"/>
          <w:lang w:val="sr-Cyrl-RS"/>
        </w:rPr>
        <w:t>, која мора трајати најмање 30 (словима:тридесет) дана дуже од уговореног рока, а евентуални продужетак тог рока има за последицу и продужење рока важења гаранџије за исти број дана за који ће бити продужен рок за извршење обавеза по овом Уговору.</w:t>
      </w:r>
      <w:proofErr w:type="gramEnd"/>
    </w:p>
    <w:p w:rsidR="008D2B23" w:rsidRPr="00BE1FFF" w:rsidRDefault="008D2B23" w:rsidP="00143DEB">
      <w:pPr>
        <w:rPr>
          <w:rFonts w:cs="Arial"/>
        </w:rPr>
      </w:pPr>
      <w:r w:rsidRPr="00BE1FFF">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BE1FFF" w:rsidRDefault="008D2B23" w:rsidP="00143DEB">
      <w:pPr>
        <w:rPr>
          <w:rFonts w:cs="Arial"/>
        </w:rPr>
      </w:pPr>
      <w:r w:rsidRPr="00BE1FFF">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BE1FFF" w:rsidRDefault="008D2B23" w:rsidP="00143DEB">
      <w:pPr>
        <w:rPr>
          <w:rFonts w:cs="Arial"/>
        </w:rPr>
      </w:pPr>
      <w:r w:rsidRPr="00BE1FF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BE1FFF" w:rsidRDefault="008D2B23" w:rsidP="00143DEB">
      <w:pPr>
        <w:rPr>
          <w:rFonts w:cs="Arial"/>
        </w:rPr>
      </w:pPr>
      <w:r w:rsidRPr="00BE1FF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F10346" w:rsidRDefault="008D2B23" w:rsidP="00E31629">
      <w:pPr>
        <w:tabs>
          <w:tab w:val="left" w:pos="1786"/>
        </w:tabs>
        <w:spacing w:before="0"/>
        <w:ind w:left="1418" w:right="-6" w:hanging="567"/>
        <w:jc w:val="center"/>
        <w:rPr>
          <w:rFonts w:cs="Arial"/>
          <w:color w:val="00B0F0"/>
        </w:rPr>
      </w:pPr>
    </w:p>
    <w:p w:rsidR="008D2B23" w:rsidRPr="00F10346" w:rsidRDefault="008D2B23" w:rsidP="008D2B23">
      <w:pPr>
        <w:spacing w:before="0"/>
        <w:ind w:left="851"/>
        <w:rPr>
          <w:rFonts w:cs="Arial"/>
          <w:color w:val="00B0F0"/>
        </w:rPr>
      </w:pPr>
    </w:p>
    <w:p w:rsidR="00EA1925" w:rsidRPr="00BE1FFF" w:rsidRDefault="00EA1925" w:rsidP="00EA1925">
      <w:pPr>
        <w:pStyle w:val="ListParagraph"/>
        <w:spacing w:before="0" w:after="0" w:line="240" w:lineRule="auto"/>
        <w:ind w:left="0"/>
        <w:rPr>
          <w:rFonts w:ascii="Arial" w:hAnsi="Arial" w:cs="Arial"/>
          <w:b/>
          <w:u w:val="single"/>
        </w:rPr>
      </w:pPr>
      <w:r w:rsidRPr="00BE1FFF">
        <w:rPr>
          <w:rFonts w:ascii="Arial" w:hAnsi="Arial" w:cs="Arial"/>
          <w:b/>
          <w:u w:val="single"/>
        </w:rPr>
        <w:t xml:space="preserve">  По потписивању </w:t>
      </w:r>
      <w:r w:rsidR="003D5F71" w:rsidRPr="00BE1FFF">
        <w:rPr>
          <w:rFonts w:ascii="Arial" w:hAnsi="Arial" w:cs="Arial"/>
          <w:b/>
          <w:u w:val="single"/>
        </w:rPr>
        <w:t xml:space="preserve">записника о </w:t>
      </w:r>
      <w:r w:rsidR="00EF0AF3" w:rsidRPr="00BE1FFF">
        <w:rPr>
          <w:rFonts w:ascii="Arial" w:hAnsi="Arial" w:cs="Arial"/>
          <w:b/>
          <w:u w:val="single"/>
        </w:rPr>
        <w:t>примопредаји предмета Уговора</w:t>
      </w:r>
    </w:p>
    <w:p w:rsidR="00510945" w:rsidRPr="00BE1FFF" w:rsidRDefault="00510945" w:rsidP="008D2B23">
      <w:pPr>
        <w:spacing w:before="0"/>
        <w:ind w:left="851"/>
        <w:rPr>
          <w:rFonts w:cs="Arial"/>
        </w:rPr>
      </w:pPr>
    </w:p>
    <w:p w:rsidR="008D2B23" w:rsidRPr="00BE1FFF" w:rsidRDefault="008D2B23" w:rsidP="00510945">
      <w:pPr>
        <w:pStyle w:val="KDPodnaslov3"/>
        <w:keepNext w:val="0"/>
        <w:spacing w:before="0"/>
        <w:ind w:left="851"/>
        <w:rPr>
          <w:rFonts w:eastAsia="TimesNewRomanPSMT" w:cs="Arial"/>
          <w:b/>
          <w:bCs/>
          <w:iCs/>
        </w:rPr>
      </w:pPr>
      <w:bookmarkStart w:id="236" w:name="_Toc441651600"/>
      <w:bookmarkStart w:id="237" w:name="_Toc442559911"/>
      <w:r w:rsidRPr="00BE1FFF">
        <w:rPr>
          <w:rFonts w:eastAsia="TimesNewRomanPSMT" w:cs="Arial"/>
          <w:b/>
          <w:bCs/>
          <w:iCs/>
        </w:rPr>
        <w:t>Банкарску гаранцију за отклањање грешака у гарантном року</w:t>
      </w:r>
      <w:bookmarkEnd w:id="236"/>
      <w:bookmarkEnd w:id="237"/>
    </w:p>
    <w:p w:rsidR="00EA6A03" w:rsidRPr="00BE1FFF" w:rsidRDefault="00947626" w:rsidP="00EA6A03">
      <w:pPr>
        <w:rPr>
          <w:rFonts w:cs="Arial"/>
        </w:rPr>
      </w:pPr>
      <w:bookmarkStart w:id="238" w:name="_Toc441651601"/>
      <w:bookmarkStart w:id="239" w:name="_Toc442559912"/>
      <w:r>
        <w:rPr>
          <w:rFonts w:cs="Arial"/>
          <w:lang w:val="sr-Cyrl-RS"/>
        </w:rPr>
        <w:t>Изабраани п</w:t>
      </w:r>
      <w:r w:rsidR="000E0FC1" w:rsidRPr="00BE1FFF">
        <w:rPr>
          <w:rFonts w:cs="Arial"/>
        </w:rPr>
        <w:t>онуђач се обавезује да преда Наручиоцу</w:t>
      </w:r>
      <w:r w:rsidR="00EA6A03" w:rsidRPr="00BE1FFF">
        <w:rPr>
          <w:rFonts w:cs="Arial"/>
        </w:rPr>
        <w:t xml:space="preserve"> банкарску гаранц</w:t>
      </w:r>
      <w:r>
        <w:rPr>
          <w:rFonts w:cs="Arial"/>
        </w:rPr>
        <w:t xml:space="preserve">ију за отклањање недостатака у </w:t>
      </w:r>
      <w:r w:rsidR="00EA6A03" w:rsidRPr="00BE1FFF">
        <w:rPr>
          <w:rFonts w:cs="Arial"/>
        </w:rPr>
        <w:t>гарантном року</w:t>
      </w:r>
      <w:r w:rsidR="006A4F6F">
        <w:rPr>
          <w:rFonts w:cs="Arial"/>
        </w:rPr>
        <w:t xml:space="preserve">, </w:t>
      </w:r>
      <w:r w:rsidR="006A4F6F" w:rsidRPr="00BE1FFF">
        <w:rPr>
          <w:rFonts w:cs="Arial"/>
          <w:lang w:val="sr-Cyrl-RS"/>
        </w:rPr>
        <w:t xml:space="preserve">путем </w:t>
      </w:r>
      <w:r w:rsidR="006A4F6F" w:rsidRPr="00BE1FFF">
        <w:rPr>
          <w:rFonts w:cs="Arial"/>
          <w:lang w:val="sr-Latn-RS"/>
        </w:rPr>
        <w:t>SWIFT-a</w:t>
      </w:r>
      <w:r w:rsidR="006A4F6F" w:rsidRPr="00BE1FFF">
        <w:rPr>
          <w:rFonts w:cs="Arial"/>
          <w:lang w:val="sr-Cyrl-RS"/>
        </w:rPr>
        <w:t xml:space="preserve">, аутентификованом поруком за гаранције, преко пословне банке – </w:t>
      </w:r>
      <w:r w:rsidR="006A4F6F" w:rsidRPr="00BE1FFF">
        <w:rPr>
          <w:rFonts w:cs="Arial"/>
          <w:lang w:val="sr-Latn-RS"/>
        </w:rPr>
        <w:t>Komercijalna banka AD Beograd SWIFTCOD: KOBBRSBG</w:t>
      </w:r>
      <w:r w:rsidR="006A4F6F">
        <w:rPr>
          <w:rFonts w:cs="Arial"/>
          <w:lang w:val="sr-Latn-RS"/>
        </w:rPr>
        <w:t>,</w:t>
      </w:r>
      <w:r w:rsidR="00EA6A03" w:rsidRPr="00BE1FFF">
        <w:rPr>
          <w:rFonts w:cs="Arial"/>
        </w:rPr>
        <w:t xml:space="preserve"> која је неопозива, безусловна,без права протеста и платива на први позив, издата у висини од 5% од укупно уговорене це</w:t>
      </w:r>
      <w:r w:rsidR="002479F9" w:rsidRPr="00BE1FFF">
        <w:rPr>
          <w:rFonts w:cs="Arial"/>
        </w:rPr>
        <w:t xml:space="preserve">не (без ПДВ) са роком важења 30(тридесет) </w:t>
      </w:r>
      <w:r w:rsidR="00EA6A03" w:rsidRPr="00BE1FFF">
        <w:rPr>
          <w:rFonts w:cs="Arial"/>
        </w:rPr>
        <w:t>дана дужим од гарантног рока .</w:t>
      </w:r>
    </w:p>
    <w:p w:rsidR="00EA6A03" w:rsidRPr="00BE1FFF" w:rsidRDefault="00EA6A03" w:rsidP="00EA6A03">
      <w:pPr>
        <w:rPr>
          <w:rFonts w:cs="Arial"/>
        </w:rPr>
      </w:pPr>
      <w:r w:rsidRPr="00BE1FFF">
        <w:rPr>
          <w:rFonts w:cs="Arial"/>
        </w:rPr>
        <w:t xml:space="preserve">Банкарска гаранција за отклањање недостатака у гарантном року, доставља </w:t>
      </w:r>
      <w:proofErr w:type="gramStart"/>
      <w:r w:rsidRPr="00BE1FFF">
        <w:rPr>
          <w:rFonts w:cs="Arial"/>
        </w:rPr>
        <w:t>се  у</w:t>
      </w:r>
      <w:proofErr w:type="gramEnd"/>
      <w:r w:rsidRPr="00BE1FFF">
        <w:rPr>
          <w:rFonts w:cs="Arial"/>
        </w:rPr>
        <w:t xml:space="preserve"> тренутку примопредаје/испоруке предмета уговора или најкасније 5 дана пре истека банкарске гаранције за добро </w:t>
      </w:r>
      <w:r w:rsidR="000E0FC1" w:rsidRPr="00BE1FFF">
        <w:rPr>
          <w:rFonts w:cs="Arial"/>
        </w:rPr>
        <w:t xml:space="preserve">извршење посла. Уколико </w:t>
      </w:r>
      <w:r w:rsidR="00947626">
        <w:rPr>
          <w:rFonts w:cs="Arial"/>
          <w:lang w:val="sr-Cyrl-RS"/>
        </w:rPr>
        <w:t>изабрани п</w:t>
      </w:r>
      <w:r w:rsidR="000E0FC1" w:rsidRPr="00BE1FFF">
        <w:rPr>
          <w:rFonts w:cs="Arial"/>
        </w:rPr>
        <w:t>онуђач</w:t>
      </w:r>
      <w:r w:rsidRPr="00BE1FFF">
        <w:rPr>
          <w:rFonts w:cs="Arial"/>
        </w:rPr>
        <w:t xml:space="preserve"> не достави банкарску гаранцију за отклањање нед</w:t>
      </w:r>
      <w:r w:rsidR="000E0FC1" w:rsidRPr="00BE1FFF">
        <w:rPr>
          <w:rFonts w:cs="Arial"/>
        </w:rPr>
        <w:t>остатака у гарантном року, Наручилац</w:t>
      </w:r>
      <w:r w:rsidRPr="00BE1FFF">
        <w:rPr>
          <w:rFonts w:cs="Arial"/>
        </w:rPr>
        <w:t xml:space="preserve"> има право да наплати банкарск</w:t>
      </w:r>
      <w:r w:rsidR="002479F9" w:rsidRPr="00BE1FFF">
        <w:rPr>
          <w:rFonts w:cs="Arial"/>
        </w:rPr>
        <w:t>у</w:t>
      </w:r>
      <w:r w:rsidRPr="00BE1FFF">
        <w:rPr>
          <w:rFonts w:cs="Arial"/>
        </w:rPr>
        <w:t xml:space="preserve"> гаранциј</w:t>
      </w:r>
      <w:r w:rsidR="002479F9" w:rsidRPr="00BE1FFF">
        <w:rPr>
          <w:rFonts w:cs="Arial"/>
        </w:rPr>
        <w:t>у</w:t>
      </w:r>
      <w:r w:rsidRPr="00BE1FFF">
        <w:rPr>
          <w:rFonts w:cs="Arial"/>
        </w:rPr>
        <w:t xml:space="preserve"> за добро извршење посла.</w:t>
      </w:r>
    </w:p>
    <w:p w:rsidR="00EA6A03" w:rsidRPr="00BE1FFF" w:rsidRDefault="00EA6A03" w:rsidP="00EA6A03">
      <w:pPr>
        <w:rPr>
          <w:rFonts w:cs="Arial"/>
        </w:rPr>
      </w:pPr>
      <w:r w:rsidRPr="00BE1FFF">
        <w:rPr>
          <w:rFonts w:cs="Arial"/>
        </w:rPr>
        <w:t xml:space="preserve">Достављена банкарска </w:t>
      </w:r>
      <w:proofErr w:type="gramStart"/>
      <w:r w:rsidRPr="00BE1FFF">
        <w:rPr>
          <w:rFonts w:cs="Arial"/>
        </w:rPr>
        <w:t>гаранција  не</w:t>
      </w:r>
      <w:proofErr w:type="gramEnd"/>
      <w:r w:rsidRPr="00BE1FFF">
        <w:rPr>
          <w:rFonts w:cs="Arial"/>
        </w:rPr>
        <w:t xml:space="preserve"> може да садржи додатне услове за исплату, краћи рок и мањи износ.</w:t>
      </w:r>
    </w:p>
    <w:p w:rsidR="00EA6A03" w:rsidRDefault="000E0FC1" w:rsidP="00EA6A03">
      <w:pPr>
        <w:rPr>
          <w:rFonts w:cs="Arial"/>
        </w:rPr>
      </w:pPr>
      <w:r w:rsidRPr="00BE1FFF">
        <w:rPr>
          <w:rFonts w:cs="Arial"/>
        </w:rPr>
        <w:t xml:space="preserve">Наручилац </w:t>
      </w:r>
      <w:r w:rsidR="00EA6A03" w:rsidRPr="00BE1FFF">
        <w:rPr>
          <w:rFonts w:cs="Arial"/>
        </w:rPr>
        <w:t xml:space="preserve">је овлашћен да наплати банкарску гаранцију за отклањање недостатака </w:t>
      </w:r>
      <w:proofErr w:type="gramStart"/>
      <w:r w:rsidR="00EA6A03" w:rsidRPr="00BE1FFF">
        <w:rPr>
          <w:rFonts w:cs="Arial"/>
        </w:rPr>
        <w:t>у  гарантном</w:t>
      </w:r>
      <w:proofErr w:type="gramEnd"/>
      <w:r w:rsidR="00EA6A03" w:rsidRPr="00BE1FFF">
        <w:rPr>
          <w:rFonts w:cs="Arial"/>
        </w:rPr>
        <w:t xml:space="preserve"> року у случају да </w:t>
      </w:r>
      <w:r w:rsidRPr="00BE1FFF">
        <w:rPr>
          <w:rFonts w:cs="Arial"/>
        </w:rPr>
        <w:t xml:space="preserve">Понуђач </w:t>
      </w:r>
      <w:r w:rsidR="00EA6A03" w:rsidRPr="00BE1FFF">
        <w:rPr>
          <w:rFonts w:cs="Arial"/>
        </w:rPr>
        <w:t>не испуни своје уговорне обавезе у погледу гарантног рока.</w:t>
      </w:r>
    </w:p>
    <w:p w:rsidR="00252DA4" w:rsidRPr="00BE1FFF" w:rsidRDefault="00252DA4" w:rsidP="00EA6A03">
      <w:pPr>
        <w:rPr>
          <w:rFonts w:cs="Arial"/>
        </w:rPr>
      </w:pPr>
    </w:p>
    <w:bookmarkEnd w:id="238"/>
    <w:bookmarkEnd w:id="239"/>
    <w:p w:rsidR="004C3B38" w:rsidRPr="00252DA4" w:rsidRDefault="004C3B38" w:rsidP="004C3B38">
      <w:pPr>
        <w:pStyle w:val="KDPodnaslov3"/>
        <w:keepNext w:val="0"/>
        <w:spacing w:before="0"/>
        <w:ind w:left="851"/>
        <w:rPr>
          <w:rFonts w:eastAsia="TimesNewRomanPSMT" w:cs="Arial"/>
          <w:b/>
          <w:bCs/>
          <w:iCs/>
        </w:rPr>
      </w:pPr>
      <w:r w:rsidRPr="00252DA4">
        <w:rPr>
          <w:rFonts w:eastAsia="TimesNewRomanPSMT" w:cs="Arial"/>
          <w:b/>
          <w:bCs/>
          <w:iCs/>
        </w:rPr>
        <w:t>Достављање средстава финансијског обезбеђења</w:t>
      </w:r>
    </w:p>
    <w:p w:rsidR="00E47A83" w:rsidRPr="00E47A83" w:rsidRDefault="00E47A83" w:rsidP="00E47A83">
      <w:pPr>
        <w:rPr>
          <w:rFonts w:eastAsia="TimesNewRomanPSMT" w:cs="Arial"/>
          <w:color w:val="C0504D" w:themeColor="accent2"/>
          <w:lang w:val="sr-Cyrl-RS"/>
        </w:rPr>
      </w:pPr>
      <w:r>
        <w:rPr>
          <w:rFonts w:eastAsia="TimesNewRomanPSMT" w:cs="Arial"/>
          <w:color w:val="C0504D" w:themeColor="accent2"/>
          <w:lang w:val="sr-Cyrl-RS"/>
        </w:rPr>
        <w:t xml:space="preserve">                    </w:t>
      </w:r>
    </w:p>
    <w:p w:rsidR="00E47A83" w:rsidRPr="00252DA4" w:rsidRDefault="00E47A83" w:rsidP="00935BCE">
      <w:pPr>
        <w:pStyle w:val="ListParagraph"/>
        <w:tabs>
          <w:tab w:val="left" w:pos="567"/>
          <w:tab w:val="left" w:pos="709"/>
        </w:tabs>
        <w:spacing w:after="120" w:line="240" w:lineRule="auto"/>
        <w:ind w:left="0"/>
        <w:rPr>
          <w:rFonts w:ascii="Arial" w:hAnsi="Arial" w:cs="Arial"/>
        </w:rPr>
      </w:pPr>
      <w:r w:rsidRPr="00E47A83">
        <w:rPr>
          <w:rFonts w:ascii="Arial" w:eastAsia="TimesNewRomanPSMT" w:hAnsi="Arial" w:cs="Arial"/>
          <w:bCs/>
        </w:rPr>
        <w:t xml:space="preserve">Средство финансијског </w:t>
      </w:r>
      <w:r w:rsidRPr="00252DA4">
        <w:rPr>
          <w:rFonts w:ascii="Arial" w:eastAsia="TimesNewRomanPSMT" w:hAnsi="Arial" w:cs="Arial"/>
          <w:bCs/>
        </w:rPr>
        <w:t>обезбеђења за  озбиљност понуде доставља се као саставни део понуде и гласи на Јавно предузеће „Електропривреда Србије“ Београд,</w:t>
      </w:r>
      <w:r w:rsidR="00252DA4">
        <w:rPr>
          <w:rFonts w:ascii="Arial" w:eastAsia="TimesNewRomanPSMT" w:hAnsi="Arial" w:cs="Arial"/>
          <w:bCs/>
          <w:lang w:val="sr-Cyrl-RS"/>
        </w:rPr>
        <w:t xml:space="preserve"> </w:t>
      </w:r>
      <w:r w:rsidRPr="00252DA4">
        <w:rPr>
          <w:rFonts w:ascii="Arial" w:eastAsia="TimesNewRomanPSMT" w:hAnsi="Arial" w:cs="Arial"/>
          <w:bCs/>
        </w:rPr>
        <w:t>Улица Балканска 13., 11000 Београд</w:t>
      </w:r>
      <w:r w:rsidR="00252DA4">
        <w:rPr>
          <w:rFonts w:ascii="Arial" w:eastAsia="TimesNewRomanPSMT" w:hAnsi="Arial" w:cs="Arial"/>
          <w:bCs/>
          <w:lang w:val="sr-Cyrl-RS"/>
        </w:rPr>
        <w:t>,</w:t>
      </w:r>
      <w:r w:rsidRPr="00252DA4">
        <w:rPr>
          <w:rFonts w:ascii="Arial" w:hAnsi="Arial" w:cs="Arial"/>
        </w:rPr>
        <w:t xml:space="preserve"> Огранак ТЕНТ, Богољуба Урошевића Црног бр.44., 11500 Обреновац</w:t>
      </w:r>
    </w:p>
    <w:p w:rsidR="00E47A83" w:rsidRPr="00252DA4" w:rsidRDefault="00E47A83" w:rsidP="00935BCE">
      <w:pPr>
        <w:pStyle w:val="ListParagraph"/>
        <w:tabs>
          <w:tab w:val="left" w:pos="567"/>
          <w:tab w:val="left" w:pos="709"/>
        </w:tabs>
        <w:spacing w:after="120" w:line="240" w:lineRule="auto"/>
        <w:ind w:left="0"/>
        <w:rPr>
          <w:rFonts w:ascii="Arial" w:eastAsia="TimesNewRomanPSMT" w:hAnsi="Arial" w:cs="Arial"/>
          <w:bCs/>
        </w:rPr>
      </w:pPr>
    </w:p>
    <w:p w:rsidR="00E47A83" w:rsidRPr="00E47A83" w:rsidRDefault="00E47A83" w:rsidP="00935BCE">
      <w:pPr>
        <w:pStyle w:val="ListParagraph"/>
        <w:tabs>
          <w:tab w:val="left" w:pos="1134"/>
        </w:tabs>
        <w:spacing w:line="240" w:lineRule="auto"/>
        <w:ind w:left="0"/>
        <w:rPr>
          <w:rFonts w:ascii="Arial" w:hAnsi="Arial" w:cs="Arial"/>
        </w:rPr>
      </w:pPr>
      <w:r w:rsidRPr="00252DA4">
        <w:rPr>
          <w:rFonts w:ascii="Arial" w:hAnsi="Arial" w:cs="Arial"/>
        </w:rPr>
        <w:t>Средств</w:t>
      </w:r>
      <w:r w:rsidR="00252DA4">
        <w:rPr>
          <w:rFonts w:ascii="Arial" w:hAnsi="Arial" w:cs="Arial"/>
          <w:lang w:val="sr-Cyrl-RS"/>
        </w:rPr>
        <w:t>а</w:t>
      </w:r>
      <w:r w:rsidRPr="00252DA4">
        <w:rPr>
          <w:rFonts w:ascii="Arial" w:hAnsi="Arial" w:cs="Arial"/>
        </w:rPr>
        <w:t xml:space="preserve"> </w:t>
      </w:r>
      <w:r w:rsidRPr="00E47A83">
        <w:rPr>
          <w:rFonts w:ascii="Arial" w:hAnsi="Arial" w:cs="Arial"/>
        </w:rPr>
        <w:t xml:space="preserve">финансијског обезбеђења за добро извршење посла </w:t>
      </w:r>
      <w:r w:rsidR="00947626">
        <w:rPr>
          <w:rFonts w:ascii="Arial" w:hAnsi="Arial" w:cs="Arial"/>
          <w:lang w:val="sr-Cyrl-RS"/>
        </w:rPr>
        <w:t xml:space="preserve">и за </w:t>
      </w:r>
      <w:r w:rsidR="00252DA4" w:rsidRPr="00E47A83">
        <w:rPr>
          <w:rFonts w:ascii="Arial" w:hAnsi="Arial" w:cs="Arial"/>
        </w:rPr>
        <w:t xml:space="preserve">отклањање недостатака у гарантном року </w:t>
      </w:r>
      <w:r w:rsidRPr="00E47A83">
        <w:rPr>
          <w:rFonts w:ascii="Arial" w:hAnsi="Arial" w:cs="Arial"/>
        </w:rPr>
        <w:t>г</w:t>
      </w:r>
      <w:r w:rsidRPr="00252DA4">
        <w:rPr>
          <w:rFonts w:ascii="Arial" w:hAnsi="Arial" w:cs="Arial"/>
        </w:rPr>
        <w:t>лас</w:t>
      </w:r>
      <w:r w:rsidR="00252DA4" w:rsidRPr="00252DA4">
        <w:rPr>
          <w:rFonts w:ascii="Arial" w:hAnsi="Arial" w:cs="Arial"/>
          <w:lang w:val="sr-Cyrl-RS"/>
        </w:rPr>
        <w:t>е</w:t>
      </w:r>
      <w:r w:rsidRPr="00252DA4">
        <w:rPr>
          <w:rFonts w:ascii="Arial" w:hAnsi="Arial" w:cs="Arial"/>
        </w:rPr>
        <w:t xml:space="preserve"> на Јавно предузеће „Електропривреда Србије“ Београд,Улица Балканска 13., 11000 Београд</w:t>
      </w:r>
      <w:r w:rsidR="00252DA4" w:rsidRPr="00252DA4">
        <w:rPr>
          <w:rFonts w:ascii="Arial" w:hAnsi="Arial" w:cs="Arial"/>
          <w:lang w:val="sr-Cyrl-RS"/>
        </w:rPr>
        <w:t xml:space="preserve">, </w:t>
      </w:r>
      <w:r w:rsidRPr="00252DA4">
        <w:rPr>
          <w:rFonts w:ascii="Arial" w:hAnsi="Arial" w:cs="Arial"/>
        </w:rPr>
        <w:t xml:space="preserve">Огранак ТЕНТ, Богољуба Урошевића Црног бр.44., 11500 Обреновац </w:t>
      </w:r>
      <w:r w:rsidRPr="00E47A83">
        <w:rPr>
          <w:rFonts w:ascii="Arial" w:hAnsi="Arial" w:cs="Arial"/>
          <w:b/>
        </w:rPr>
        <w:t>и доставља се путем SWIFT-a</w:t>
      </w:r>
      <w:r w:rsidRPr="00E47A83">
        <w:rPr>
          <w:rFonts w:ascii="Arial" w:hAnsi="Arial" w:cs="Arial"/>
        </w:rPr>
        <w:t>, аутентификованом поруком за гаранције, преко пословне банке-Комерцијална банка ад Београд SWIFTCODE: KOBBRSBG</w:t>
      </w:r>
    </w:p>
    <w:p w:rsidR="0085348E" w:rsidRPr="00F10346" w:rsidRDefault="00D35E88" w:rsidP="002A3C73">
      <w:pPr>
        <w:pStyle w:val="KDPodnaslov2"/>
        <w:spacing w:before="0"/>
        <w:ind w:left="450"/>
        <w:jc w:val="both"/>
        <w:rPr>
          <w:rFonts w:cs="Arial"/>
        </w:rPr>
      </w:pPr>
      <w:r>
        <w:rPr>
          <w:rFonts w:cs="Arial"/>
          <w:lang w:val="sr-Cyrl-RS"/>
        </w:rPr>
        <w:t xml:space="preserve">6.18 </w:t>
      </w:r>
      <w:r w:rsidR="0085348E"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4D1E34" w:rsidRDefault="004D1E34" w:rsidP="0085348E">
      <w:pPr>
        <w:pStyle w:val="KDParagraf"/>
        <w:spacing w:before="0"/>
        <w:rPr>
          <w:rFonts w:cs="Arial"/>
        </w:rPr>
      </w:pPr>
    </w:p>
    <w:p w:rsidR="004D1E34" w:rsidRDefault="004D1E34" w:rsidP="0085348E">
      <w:pPr>
        <w:pStyle w:val="KDParagraf"/>
        <w:spacing w:before="0"/>
        <w:rPr>
          <w:rFonts w:cs="Arial"/>
        </w:rPr>
      </w:pPr>
    </w:p>
    <w:p w:rsidR="004D1E34" w:rsidRDefault="004D1E34" w:rsidP="0085348E">
      <w:pPr>
        <w:pStyle w:val="KDParagraf"/>
        <w:spacing w:before="0"/>
        <w:rPr>
          <w:rFonts w:cs="Arial"/>
        </w:rPr>
      </w:pPr>
    </w:p>
    <w:p w:rsidR="002F1480" w:rsidRPr="00F10346" w:rsidRDefault="002F1480" w:rsidP="0085348E">
      <w:pPr>
        <w:pStyle w:val="KDParagraf"/>
        <w:spacing w:before="0"/>
        <w:rPr>
          <w:rFonts w:cs="Arial"/>
        </w:rPr>
      </w:pPr>
    </w:p>
    <w:p w:rsidR="0085348E" w:rsidRPr="00F10346" w:rsidRDefault="0085348E" w:rsidP="0085348E">
      <w:pPr>
        <w:pStyle w:val="KDParagraf"/>
        <w:spacing w:before="0"/>
        <w:rPr>
          <w:rFonts w:cs="Arial"/>
        </w:rPr>
      </w:pPr>
      <w:r w:rsidRPr="00F10346">
        <w:rPr>
          <w:rFonts w:cs="Arial"/>
        </w:rPr>
        <w:lastRenderedPageBreak/>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54297D">
      <w:pPr>
        <w:pStyle w:val="KDPodnaslov2"/>
        <w:numPr>
          <w:ilvl w:val="1"/>
          <w:numId w:val="36"/>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A5395">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54297D">
      <w:pPr>
        <w:pStyle w:val="KDPodnaslov2"/>
        <w:numPr>
          <w:ilvl w:val="1"/>
          <w:numId w:val="36"/>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54297D">
      <w:pPr>
        <w:pStyle w:val="KDPodnaslov2"/>
        <w:numPr>
          <w:ilvl w:val="1"/>
          <w:numId w:val="36"/>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54297D">
      <w:pPr>
        <w:pStyle w:val="KDPodnaslov2"/>
        <w:numPr>
          <w:ilvl w:val="1"/>
          <w:numId w:val="36"/>
        </w:numPr>
        <w:spacing w:before="0"/>
        <w:jc w:val="both"/>
        <w:rPr>
          <w:rFonts w:cs="Arial"/>
        </w:rPr>
      </w:pPr>
      <w:bookmarkStart w:id="240" w:name="_Toc441651602"/>
      <w:bookmarkStart w:id="241" w:name="_Toc442559913"/>
      <w:r w:rsidRPr="00F10346">
        <w:rPr>
          <w:rFonts w:cs="Arial"/>
        </w:rPr>
        <w:t>Додатне информације и објашњења</w:t>
      </w:r>
      <w:bookmarkEnd w:id="240"/>
      <w:bookmarkEnd w:id="241"/>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A5395" w:rsidRPr="005C1EB4">
        <w:rPr>
          <w:rFonts w:eastAsia="Arial" w:cs="Arial"/>
          <w:color w:val="000000"/>
        </w:rPr>
        <w:t>3000/1254/2019</w:t>
      </w:r>
      <w:r w:rsidR="009A5395" w:rsidRPr="005C1EB4">
        <w:rPr>
          <w:rFonts w:eastAsia="Arial" w:cs="Arial"/>
          <w:color w:val="000000"/>
          <w:lang w:val="sr-Cyrl-RS"/>
        </w:rPr>
        <w:t xml:space="preserve"> (2967/2019)</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9A5395" w:rsidRPr="009A5395">
        <w:t xml:space="preserve"> </w:t>
      </w:r>
      <w:hyperlink r:id="rId181" w:history="1">
        <w:r w:rsidR="009A5395" w:rsidRPr="009F4310">
          <w:rPr>
            <w:rStyle w:val="Hyperlink"/>
            <w:rFonts w:cs="Arial"/>
            <w:lang w:val="sr-Latn-RS"/>
          </w:rPr>
          <w:t>matic.natasa</w:t>
        </w:r>
        <w:r w:rsidR="009A5395" w:rsidRPr="009F4310">
          <w:rPr>
            <w:rStyle w:val="Hyperlink"/>
            <w:rFonts w:cs="Arial"/>
            <w:lang w:val="ru-RU"/>
          </w:rPr>
          <w:t>@</w:t>
        </w:r>
        <w:r w:rsidR="009A5395" w:rsidRPr="009F4310">
          <w:rPr>
            <w:rStyle w:val="Hyperlink"/>
            <w:rFonts w:cs="Arial"/>
          </w:rPr>
          <w:t>eps.rs</w:t>
        </w:r>
      </w:hyperlink>
      <w:r w:rsidRPr="00F10346">
        <w:rPr>
          <w:rFonts w:cs="Arial"/>
          <w:lang w:val="ru-RU"/>
        </w:rPr>
        <w:t>,</w:t>
      </w:r>
      <w:r w:rsidR="009A5395">
        <w:rPr>
          <w:rFonts w:cs="Arial"/>
          <w:lang w:val="ru-RU"/>
        </w:rPr>
        <w:t xml:space="preserve"> </w:t>
      </w:r>
      <w:r w:rsidRPr="00F10346">
        <w:rPr>
          <w:rFonts w:cs="Arial"/>
          <w:lang w:val="ru-RU"/>
        </w:rPr>
        <w:t xml:space="preserve">радним данима (понедељак – петак) у времену од </w:t>
      </w:r>
      <w:r w:rsidRPr="009A5395">
        <w:rPr>
          <w:rFonts w:cs="Arial"/>
          <w:lang w:val="ru-RU"/>
        </w:rPr>
        <w:t>0</w:t>
      </w:r>
      <w:r w:rsidR="0009377A" w:rsidRPr="009A5395">
        <w:rPr>
          <w:rFonts w:cs="Arial"/>
          <w:lang w:val="ru-RU"/>
        </w:rPr>
        <w:t>7</w:t>
      </w:r>
      <w:r w:rsidR="00BA493E" w:rsidRPr="009A5395">
        <w:rPr>
          <w:rFonts w:cs="Arial"/>
          <w:lang w:val="ru-RU"/>
        </w:rPr>
        <w:t>,00</w:t>
      </w:r>
      <w:r w:rsidRPr="009A5395">
        <w:rPr>
          <w:rFonts w:cs="Arial"/>
          <w:lang w:val="ru-RU"/>
        </w:rPr>
        <w:t xml:space="preserve"> до 1</w:t>
      </w:r>
      <w:r w:rsidR="009A5395">
        <w:rPr>
          <w:rFonts w:cs="Arial"/>
          <w:lang w:val="ru-RU"/>
        </w:rPr>
        <w:t>5</w:t>
      </w:r>
      <w:r w:rsidR="00BA493E" w:rsidRPr="009A5395">
        <w:rPr>
          <w:rFonts w:cs="Arial"/>
          <w:lang w:val="ru-RU"/>
        </w:rPr>
        <w:t>,00</w:t>
      </w:r>
      <w:r w:rsidRPr="009A5395">
        <w:rPr>
          <w:rFonts w:cs="Arial"/>
          <w:lang w:val="ru-RU"/>
        </w:rPr>
        <w:t xml:space="preserve"> часова</w:t>
      </w:r>
      <w:r w:rsidRPr="00F10346">
        <w:rPr>
          <w:rFonts w:cs="Arial"/>
          <w:lang w:val="ru-RU"/>
        </w:rPr>
        <w:t xml:space="preserve">.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54297D">
      <w:pPr>
        <w:pStyle w:val="KDPodnaslov2"/>
        <w:numPr>
          <w:ilvl w:val="1"/>
          <w:numId w:val="36"/>
        </w:numPr>
        <w:spacing w:before="0"/>
        <w:jc w:val="both"/>
        <w:rPr>
          <w:rFonts w:cs="Arial"/>
        </w:rPr>
      </w:pPr>
      <w:bookmarkStart w:id="242" w:name="_Toc441651603"/>
      <w:bookmarkStart w:id="243" w:name="_Toc442559914"/>
      <w:r w:rsidRPr="00F10346">
        <w:rPr>
          <w:rFonts w:cs="Arial"/>
        </w:rPr>
        <w:t>Трошкови понуде</w:t>
      </w:r>
      <w:bookmarkEnd w:id="242"/>
      <w:bookmarkEnd w:id="243"/>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w:t>
      </w:r>
      <w:r w:rsidR="00537647">
        <w:rPr>
          <w:rFonts w:cs="Arial"/>
        </w:rPr>
        <w:t>ава и потписује</w:t>
      </w:r>
      <w:r w:rsidRPr="00F10346">
        <w:rPr>
          <w:rFonts w:cs="Arial"/>
        </w:rPr>
        <w:t xml:space="preserve">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54297D">
      <w:pPr>
        <w:pStyle w:val="KDPodnaslov2"/>
        <w:numPr>
          <w:ilvl w:val="1"/>
          <w:numId w:val="36"/>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54297D">
      <w:pPr>
        <w:pStyle w:val="KDPodnaslov2"/>
        <w:numPr>
          <w:ilvl w:val="1"/>
          <w:numId w:val="36"/>
        </w:numPr>
        <w:spacing w:before="0"/>
        <w:jc w:val="both"/>
        <w:rPr>
          <w:rFonts w:cs="Arial"/>
        </w:rPr>
      </w:pPr>
      <w:bookmarkStart w:id="244" w:name="_Toc442559917"/>
      <w:bookmarkStart w:id="245" w:name="_Toc441651606"/>
      <w:r w:rsidRPr="00F10346">
        <w:rPr>
          <w:rFonts w:cs="Arial"/>
        </w:rPr>
        <w:t>Разлози за одбијање понуде</w:t>
      </w:r>
      <w:bookmarkEnd w:id="244"/>
      <w:bookmarkEnd w:id="245"/>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54297D">
      <w:pPr>
        <w:pStyle w:val="KDNabrajanje"/>
        <w:numPr>
          <w:ilvl w:val="0"/>
          <w:numId w:val="25"/>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54297D">
      <w:pPr>
        <w:pStyle w:val="KDNabrajanje"/>
        <w:numPr>
          <w:ilvl w:val="0"/>
          <w:numId w:val="25"/>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54297D">
      <w:pPr>
        <w:pStyle w:val="KDNabrajanje"/>
        <w:numPr>
          <w:ilvl w:val="0"/>
          <w:numId w:val="25"/>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54297D">
      <w:pPr>
        <w:pStyle w:val="KDNabrajanje"/>
        <w:numPr>
          <w:ilvl w:val="0"/>
          <w:numId w:val="25"/>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2A3C73" w:rsidRDefault="00B20A6C" w:rsidP="0054297D">
      <w:pPr>
        <w:pStyle w:val="KDNabrajanje"/>
        <w:numPr>
          <w:ilvl w:val="0"/>
          <w:numId w:val="25"/>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A3C73" w:rsidRPr="009A5395" w:rsidRDefault="002A3C73" w:rsidP="0054297D">
      <w:pPr>
        <w:pStyle w:val="KDNabrajanje"/>
        <w:numPr>
          <w:ilvl w:val="0"/>
          <w:numId w:val="25"/>
        </w:numPr>
        <w:spacing w:before="0"/>
      </w:pPr>
      <w:r w:rsidRPr="009A5395">
        <w:rPr>
          <w:lang w:val="sr-Cyrl-RS"/>
        </w:rPr>
        <w:t xml:space="preserve">није доставио </w:t>
      </w:r>
      <w:r w:rsidR="009A5395" w:rsidRPr="009A5395">
        <w:rPr>
          <w:lang w:val="sr-Cyrl-RS"/>
        </w:rPr>
        <w:t>предлог плана контроле квалитета</w:t>
      </w:r>
    </w:p>
    <w:p w:rsidR="002A3C73" w:rsidRPr="001734DD" w:rsidRDefault="002A3C73" w:rsidP="002A3C73">
      <w:pPr>
        <w:pStyle w:val="KDNabrajanje"/>
        <w:numPr>
          <w:ilvl w:val="0"/>
          <w:numId w:val="0"/>
        </w:numPr>
        <w:spacing w:before="0"/>
        <w:ind w:left="714"/>
        <w:rPr>
          <w:rFonts w:cs="Arial"/>
        </w:rPr>
      </w:pP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54297D">
      <w:pPr>
        <w:pStyle w:val="KDPodnaslov2"/>
        <w:numPr>
          <w:ilvl w:val="1"/>
          <w:numId w:val="36"/>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lastRenderedPageBreak/>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54297D">
      <w:pPr>
        <w:pStyle w:val="KDPodnaslov2"/>
        <w:numPr>
          <w:ilvl w:val="1"/>
          <w:numId w:val="36"/>
        </w:numPr>
        <w:spacing w:before="0"/>
        <w:jc w:val="both"/>
        <w:rPr>
          <w:rFonts w:cs="Arial"/>
          <w:lang w:val="ru-RU"/>
        </w:rPr>
      </w:pPr>
      <w:bookmarkStart w:id="246" w:name="_Toc441651607"/>
      <w:bookmarkStart w:id="247" w:name="_Toc442559918"/>
      <w:r w:rsidRPr="00F10346">
        <w:rPr>
          <w:rFonts w:cs="Arial"/>
          <w:lang w:val="ru-RU"/>
        </w:rPr>
        <w:t>Н</w:t>
      </w:r>
      <w:r w:rsidRPr="00F10346">
        <w:rPr>
          <w:rFonts w:cs="Arial"/>
        </w:rPr>
        <w:t>егативне референце</w:t>
      </w:r>
      <w:bookmarkEnd w:id="246"/>
      <w:bookmarkEnd w:id="247"/>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54297D">
      <w:pPr>
        <w:pStyle w:val="KDPodnaslov2"/>
        <w:numPr>
          <w:ilvl w:val="1"/>
          <w:numId w:val="36"/>
        </w:numPr>
        <w:spacing w:before="0"/>
        <w:jc w:val="both"/>
        <w:rPr>
          <w:rFonts w:cs="Arial"/>
        </w:rPr>
      </w:pPr>
      <w:bookmarkStart w:id="248" w:name="_Toc441651608"/>
      <w:bookmarkStart w:id="249" w:name="_Toc442559919"/>
      <w:r w:rsidRPr="00F10346">
        <w:rPr>
          <w:rFonts w:cs="Arial"/>
        </w:rPr>
        <w:t>Увид у документацију</w:t>
      </w:r>
      <w:bookmarkEnd w:id="248"/>
      <w:bookmarkEnd w:id="249"/>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 xml:space="preserve">Наручилац је дужан да лицу из става 1.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54297D">
      <w:pPr>
        <w:pStyle w:val="KDPodnaslov2"/>
        <w:numPr>
          <w:ilvl w:val="1"/>
          <w:numId w:val="36"/>
        </w:numPr>
        <w:spacing w:before="0"/>
        <w:jc w:val="both"/>
        <w:rPr>
          <w:rFonts w:cs="Arial"/>
        </w:rPr>
      </w:pPr>
      <w:bookmarkStart w:id="250" w:name="_Toc441651609"/>
      <w:bookmarkStart w:id="251" w:name="_Toc442559920"/>
      <w:r w:rsidRPr="00F10346">
        <w:rPr>
          <w:rFonts w:cs="Arial"/>
          <w:lang w:val="ru-RU"/>
        </w:rPr>
        <w:t>З</w:t>
      </w:r>
      <w:r w:rsidRPr="00F10346">
        <w:rPr>
          <w:rFonts w:cs="Arial"/>
        </w:rPr>
        <w:t>аштита права понуђача</w:t>
      </w:r>
      <w:bookmarkEnd w:id="250"/>
      <w:bookmarkEnd w:id="251"/>
    </w:p>
    <w:p w:rsidR="00886827" w:rsidRPr="00DA1BA8" w:rsidRDefault="00886827" w:rsidP="00886827">
      <w:pPr>
        <w:pStyle w:val="KDParagraf"/>
        <w:spacing w:before="0"/>
        <w:rPr>
          <w:rFonts w:cs="Arial"/>
          <w:lang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6A4F6F">
      <w:pPr>
        <w:spacing w:before="0"/>
        <w:rPr>
          <w:rFonts w:cs="Arial"/>
          <w:lang w:bidi="en-US"/>
        </w:rPr>
      </w:pPr>
      <w:r w:rsidRPr="00F10346">
        <w:rPr>
          <w:rFonts w:cs="Arial"/>
          <w:lang w:bidi="en-US"/>
        </w:rPr>
        <w:lastRenderedPageBreak/>
        <w:t xml:space="preserve">Захтев за заштиту права подноси се лично или путем поште на адресу: </w:t>
      </w:r>
      <w:r w:rsidR="006F729A" w:rsidRPr="001F0673">
        <w:rPr>
          <w:rFonts w:cs="Arial"/>
          <w:b/>
          <w:bCs/>
        </w:rPr>
        <w:t>ЈП „Електропривреда Србије“ Београд, - Oгранак ТЕНТ Београд – Обреновац, 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6A4F6F">
        <w:rPr>
          <w:rFonts w:cs="Arial"/>
          <w:lang w:val="sr-Cyrl-RS" w:bidi="en-US"/>
        </w:rPr>
        <w:t xml:space="preserve"> „</w:t>
      </w:r>
      <w:r w:rsidR="006A4F6F" w:rsidRPr="00135EFF">
        <w:rPr>
          <w:rFonts w:eastAsia="Arial" w:cs="Arial"/>
          <w:color w:val="000000"/>
        </w:rPr>
        <w:t>Набавка модифик</w:t>
      </w:r>
      <w:r w:rsidR="006A4F6F">
        <w:rPr>
          <w:rFonts w:eastAsia="Arial" w:cs="Arial"/>
          <w:color w:val="000000"/>
        </w:rPr>
        <w:t xml:space="preserve">ованих цеви вратила ДГС млинова </w:t>
      </w:r>
      <w:r w:rsidR="006A4F6F" w:rsidRPr="00135EFF">
        <w:rPr>
          <w:rFonts w:eastAsia="Arial" w:cs="Arial"/>
          <w:color w:val="000000"/>
        </w:rPr>
        <w:t>ТЕНТ-А</w:t>
      </w:r>
      <w:r w:rsidR="006A4F6F">
        <w:rPr>
          <w:rFonts w:eastAsia="Arial" w:cs="Arial"/>
          <w:color w:val="000000"/>
          <w:lang w:val="sr-Cyrl-RS"/>
        </w:rPr>
        <w:t xml:space="preserve">“, </w:t>
      </w:r>
      <w:r w:rsidRPr="00F10346">
        <w:rPr>
          <w:rFonts w:cs="Arial"/>
          <w:lang w:bidi="en-US"/>
        </w:rPr>
        <w:t>бр.</w:t>
      </w:r>
      <w:r w:rsidR="006A4F6F">
        <w:rPr>
          <w:rFonts w:cs="Arial"/>
          <w:lang w:val="sr-Cyrl-RS" w:bidi="en-US"/>
        </w:rPr>
        <w:t xml:space="preserve"> </w:t>
      </w:r>
      <w:r w:rsidRPr="00F10346">
        <w:rPr>
          <w:rFonts w:cs="Arial"/>
          <w:lang w:bidi="en-US"/>
        </w:rPr>
        <w:t>ЈН</w:t>
      </w:r>
      <w:r w:rsidR="006A4F6F" w:rsidRPr="005C1EB4">
        <w:rPr>
          <w:rFonts w:eastAsia="Arial" w:cs="Arial"/>
          <w:color w:val="000000"/>
        </w:rPr>
        <w:t>3000/1254/2019</w:t>
      </w:r>
      <w:r w:rsidR="006A4F6F" w:rsidRPr="005C1EB4">
        <w:rPr>
          <w:rFonts w:eastAsia="Arial" w:cs="Arial"/>
          <w:color w:val="000000"/>
          <w:lang w:val="sr-Cyrl-RS"/>
        </w:rPr>
        <w:t xml:space="preserve"> (2967/2019)</w:t>
      </w:r>
      <w:r w:rsidRPr="00F10346">
        <w:rPr>
          <w:rFonts w:cs="Arial"/>
          <w:lang w:bidi="en-US"/>
        </w:rPr>
        <w:t>, а копија се истовремено доставља Републичкој комисији.</w:t>
      </w:r>
    </w:p>
    <w:p w:rsidR="00886827" w:rsidRPr="006F729A"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6F729A">
        <w:rPr>
          <w:rFonts w:cs="Arial"/>
          <w:lang w:val="sr-Cyrl-RS" w:bidi="en-US"/>
        </w:rPr>
        <w:t xml:space="preserve"> </w:t>
      </w:r>
      <w:hyperlink r:id="rId183" w:history="1">
        <w:r w:rsidR="006F729A" w:rsidRPr="009F4310">
          <w:rPr>
            <w:rStyle w:val="Hyperlink"/>
            <w:rFonts w:cs="Arial"/>
            <w:lang w:val="sr-Latn-RS"/>
          </w:rPr>
          <w:t>matic.natasa</w:t>
        </w:r>
        <w:r w:rsidR="006F729A" w:rsidRPr="009F4310">
          <w:rPr>
            <w:rStyle w:val="Hyperlink"/>
            <w:rFonts w:cs="Arial"/>
            <w:lang w:val="ru-RU"/>
          </w:rPr>
          <w:t>@</w:t>
        </w:r>
        <w:r w:rsidR="006F729A" w:rsidRPr="009F4310">
          <w:rPr>
            <w:rStyle w:val="Hyperlink"/>
            <w:rFonts w:cs="Arial"/>
          </w:rPr>
          <w:t>eps.rs</w:t>
        </w:r>
      </w:hyperlink>
      <w:r w:rsidR="00404B26" w:rsidRPr="00F10346">
        <w:rPr>
          <w:rFonts w:cs="Arial"/>
          <w:lang w:bidi="en-US"/>
        </w:rPr>
        <w:t>,</w:t>
      </w:r>
      <w:r w:rsidRPr="00F10346">
        <w:rPr>
          <w:rFonts w:cs="Arial"/>
          <w:lang w:bidi="en-US"/>
        </w:rPr>
        <w:t xml:space="preserve"> радним данима (понедељак-петак) </w:t>
      </w:r>
      <w:r w:rsidRPr="006F729A">
        <w:rPr>
          <w:rFonts w:cs="Arial"/>
          <w:lang w:bidi="en-US"/>
        </w:rPr>
        <w:t xml:space="preserve">од </w:t>
      </w:r>
      <w:r w:rsidR="0009377A" w:rsidRPr="006F729A">
        <w:rPr>
          <w:rFonts w:cs="Arial"/>
          <w:lang w:bidi="en-US"/>
        </w:rPr>
        <w:t>7</w:t>
      </w:r>
      <w:proofErr w:type="gramStart"/>
      <w:r w:rsidR="008824F8" w:rsidRPr="006F729A">
        <w:rPr>
          <w:rFonts w:cs="Arial"/>
          <w:lang w:bidi="en-US"/>
        </w:rPr>
        <w:t>,00</w:t>
      </w:r>
      <w:proofErr w:type="gramEnd"/>
      <w:r w:rsidR="008824F8" w:rsidRPr="006F729A">
        <w:rPr>
          <w:rFonts w:cs="Arial"/>
          <w:lang w:bidi="en-US"/>
        </w:rPr>
        <w:t xml:space="preserve"> до 1</w:t>
      </w:r>
      <w:r w:rsidR="006F729A" w:rsidRPr="006F729A">
        <w:rPr>
          <w:rFonts w:cs="Arial"/>
          <w:lang w:val="sr-Cyrl-RS" w:bidi="en-US"/>
        </w:rPr>
        <w:t>5</w:t>
      </w:r>
      <w:r w:rsidRPr="006F729A">
        <w:rPr>
          <w:rFonts w:cs="Arial"/>
          <w:lang w:bidi="en-US"/>
        </w:rPr>
        <w:t>,00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Износ таксе из члана 156.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lastRenderedPageBreak/>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6A4F6F">
        <w:rPr>
          <w:rFonts w:eastAsia="Arial" w:cs="Arial"/>
          <w:color w:val="000000"/>
        </w:rPr>
        <w:t>30001254</w:t>
      </w:r>
      <w:r w:rsidR="006A4F6F" w:rsidRPr="005C1EB4">
        <w:rPr>
          <w:rFonts w:eastAsia="Arial" w:cs="Arial"/>
          <w:color w:val="000000"/>
        </w:rPr>
        <w:t>2019</w:t>
      </w:r>
      <w:r w:rsidR="006A4F6F">
        <w:rPr>
          <w:rFonts w:eastAsia="Arial" w:cs="Arial"/>
          <w:color w:val="000000"/>
          <w:lang w:val="sr-Cyrl-RS"/>
        </w:rPr>
        <w:t xml:space="preserve"> 2967</w:t>
      </w:r>
      <w:r w:rsidR="006A4F6F" w:rsidRPr="005C1EB4">
        <w:rPr>
          <w:rFonts w:eastAsia="Arial" w:cs="Arial"/>
          <w:color w:val="000000"/>
          <w:lang w:val="sr-Cyrl-RS"/>
        </w:rPr>
        <w:t>2019</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6A4F6F" w:rsidRPr="005C1EB4">
        <w:rPr>
          <w:rFonts w:eastAsia="Arial" w:cs="Arial"/>
          <w:color w:val="000000"/>
        </w:rPr>
        <w:t>3000/1254/2019</w:t>
      </w:r>
      <w:r w:rsidR="006A4F6F" w:rsidRPr="005C1EB4">
        <w:rPr>
          <w:rFonts w:eastAsia="Arial" w:cs="Arial"/>
          <w:color w:val="000000"/>
          <w:lang w:val="sr-Cyrl-RS"/>
        </w:rPr>
        <w:t xml:space="preserve"> (2967/2019)</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6A4F6F" w:rsidRDefault="0008263C" w:rsidP="008824F8">
      <w:pPr>
        <w:pStyle w:val="KDParagraf"/>
        <w:spacing w:before="0"/>
        <w:rPr>
          <w:rFonts w:cs="Arial"/>
          <w:lang w:bidi="en-US"/>
        </w:rPr>
      </w:pPr>
    </w:p>
    <w:p w:rsidR="0008263C" w:rsidRPr="006A4F6F" w:rsidRDefault="0008263C" w:rsidP="0008263C">
      <w:pPr>
        <w:pStyle w:val="KDParagraf"/>
        <w:spacing w:before="0"/>
        <w:rPr>
          <w:rFonts w:cs="Arial"/>
          <w:lang w:bidi="en-US"/>
        </w:rPr>
      </w:pPr>
      <w:r w:rsidRPr="006A4F6F">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6A4F6F" w:rsidRDefault="0008263C" w:rsidP="0008263C">
      <w:pPr>
        <w:pStyle w:val="KDParagraf"/>
        <w:spacing w:before="0"/>
        <w:rPr>
          <w:rFonts w:cs="Arial"/>
          <w:lang w:bidi="en-US"/>
        </w:rPr>
      </w:pPr>
      <w:r w:rsidRPr="006A4F6F">
        <w:rPr>
          <w:rFonts w:cs="Arial"/>
          <w:lang w:bidi="en-US"/>
        </w:rPr>
        <w:t>2</w:t>
      </w:r>
      <w:r w:rsidR="006A4F6F" w:rsidRPr="006A4F6F">
        <w:rPr>
          <w:rFonts w:cs="Arial"/>
          <w:lang w:bidi="en-US"/>
        </w:rPr>
        <w:t xml:space="preserve">) </w:t>
      </w:r>
      <w:r w:rsidRPr="006A4F6F">
        <w:rPr>
          <w:rFonts w:cs="Arial"/>
          <w:lang w:bidi="en-US"/>
        </w:rPr>
        <w:t xml:space="preserve">120.000 динара ако се захтев за заштиту права подноси након отварања понуда и ако процењена вредност није већа од 120.000.000 динара </w:t>
      </w:r>
    </w:p>
    <w:p w:rsidR="006A4F6F" w:rsidRDefault="006A4F6F" w:rsidP="00091BB0">
      <w:pPr>
        <w:pStyle w:val="KDParagraf"/>
        <w:spacing w:before="0"/>
        <w:rPr>
          <w:rFonts w:cs="Arial"/>
          <w:lang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Детаљно упутство о потврди из члана 151.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 xml:space="preserve">Као доказ о уплати таксе, у смислу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w:t>
      </w:r>
      <w:r w:rsidR="005C090E">
        <w:rPr>
          <w:rFonts w:cs="Arial"/>
          <w:lang w:bidi="en-US"/>
        </w:rPr>
        <w:t>не банке</w:t>
      </w:r>
      <w:r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 xml:space="preserve">2. Налог </w:t>
      </w:r>
      <w:r w:rsidR="00D37CA1">
        <w:rPr>
          <w:rFonts w:cs="Arial"/>
          <w:lang w:bidi="en-US"/>
        </w:rPr>
        <w:t>за уплату, први примерак</w:t>
      </w:r>
      <w:proofErr w:type="gramStart"/>
      <w:r w:rsidR="00D37CA1">
        <w:rPr>
          <w:rFonts w:cs="Arial"/>
          <w:lang w:bidi="en-US"/>
        </w:rPr>
        <w:t>,  потписан</w:t>
      </w:r>
      <w:proofErr w:type="gramEnd"/>
      <w:r w:rsidRPr="00F10346">
        <w:rPr>
          <w:rFonts w:cs="Arial"/>
          <w:lang w:bidi="en-US"/>
        </w:rPr>
        <w:t xml:space="preserve"> </w:t>
      </w:r>
      <w:r w:rsidR="00D37CA1">
        <w:rPr>
          <w:rFonts w:cs="Arial"/>
          <w:lang w:val="sr-Cyrl-RS" w:bidi="en-US"/>
        </w:rPr>
        <w:t xml:space="preserve">од стране </w:t>
      </w:r>
      <w:r w:rsidRPr="00F10346">
        <w:rPr>
          <w:rFonts w:cs="Arial"/>
          <w:lang w:bidi="en-US"/>
        </w:rPr>
        <w:t>овлашћено</w:t>
      </w:r>
      <w:r w:rsidR="00B60DE2">
        <w:rPr>
          <w:rFonts w:cs="Arial"/>
          <w:lang w:bidi="en-US"/>
        </w:rPr>
        <w:t>г лица</w:t>
      </w:r>
      <w:r w:rsidRPr="00F10346">
        <w:rPr>
          <w:rFonts w:cs="Arial"/>
          <w:lang w:bidi="en-US"/>
        </w:rPr>
        <w:t>,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w:t>
      </w:r>
      <w:r w:rsidR="00B60DE2">
        <w:rPr>
          <w:rFonts w:cs="Arial"/>
          <w:lang w:bidi="en-US"/>
        </w:rPr>
        <w:t>езор, потписана</w:t>
      </w:r>
      <w:r w:rsidRPr="00F10346">
        <w:rPr>
          <w:rFonts w:cs="Arial"/>
          <w:lang w:bidi="en-US"/>
        </w:rPr>
        <w:t>,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w:t>
      </w:r>
      <w:proofErr w:type="gramEnd"/>
      <w:r w:rsidRPr="00F10346">
        <w:rPr>
          <w:rFonts w:cs="Arial"/>
          <w:lang w:bidi="en-US"/>
        </w:rPr>
        <w:t xml:space="preserve">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Поп Лукина бр. 7-9</w:t>
      </w:r>
    </w:p>
    <w:p w:rsidR="00886827" w:rsidRPr="00F10346" w:rsidRDefault="00886827" w:rsidP="00886827">
      <w:pPr>
        <w:pStyle w:val="KDParagraf"/>
        <w:spacing w:before="0"/>
        <w:rPr>
          <w:rFonts w:cs="Arial"/>
          <w:lang w:bidi="en-US"/>
        </w:rPr>
      </w:pPr>
      <w:proofErr w:type="gramStart"/>
      <w:r w:rsidRPr="00F10346">
        <w:rPr>
          <w:rFonts w:cs="Arial"/>
          <w:lang w:bidi="en-US"/>
        </w:rPr>
        <w:t>11000</w:t>
      </w:r>
      <w:proofErr w:type="gramEnd"/>
      <w:r w:rsidRPr="00F10346">
        <w:rPr>
          <w:rFonts w:cs="Arial"/>
          <w:lang w:bidi="en-US"/>
        </w:rPr>
        <w:t xml:space="preserve">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F4319" w:rsidRDefault="00EF4319" w:rsidP="00EF4319">
      <w:pPr>
        <w:pStyle w:val="ListParagraph"/>
        <w:ind w:left="870"/>
        <w:rPr>
          <w:b/>
          <w:lang w:val="sr-Cyrl-RS"/>
        </w:rPr>
      </w:pPr>
      <w:bookmarkStart w:id="252" w:name="_Toc441651610"/>
      <w:bookmarkStart w:id="253" w:name="_Toc442559921"/>
    </w:p>
    <w:p w:rsidR="0008263C" w:rsidRDefault="00EF4319" w:rsidP="0054297D">
      <w:pPr>
        <w:pStyle w:val="ListParagraph"/>
        <w:numPr>
          <w:ilvl w:val="1"/>
          <w:numId w:val="36"/>
        </w:numPr>
        <w:rPr>
          <w:rFonts w:ascii="Arial" w:hAnsi="Arial" w:cs="Arial"/>
          <w:b/>
          <w:lang w:val="sr-Cyrl-RS"/>
        </w:rPr>
      </w:pPr>
      <w:r w:rsidRPr="00EF4319">
        <w:rPr>
          <w:rFonts w:ascii="Arial" w:hAnsi="Arial" w:cs="Arial"/>
          <w:b/>
          <w:lang w:val="sr-Cyrl-RS"/>
        </w:rPr>
        <w:t>Употреба печата</w:t>
      </w:r>
    </w:p>
    <w:p w:rsidR="00856AC9" w:rsidRDefault="00856AC9" w:rsidP="00856AC9">
      <w:pPr>
        <w:pStyle w:val="ListParagraph"/>
        <w:ind w:left="870"/>
        <w:rPr>
          <w:rFonts w:ascii="Arial" w:hAnsi="Arial" w:cs="Arial"/>
          <w:b/>
          <w:lang w:val="sr-Cyrl-RS"/>
        </w:rPr>
      </w:pPr>
    </w:p>
    <w:p w:rsidR="00EF4319" w:rsidRPr="00856AC9" w:rsidRDefault="00856AC9" w:rsidP="00EF4319">
      <w:pPr>
        <w:pStyle w:val="ListParagraph"/>
        <w:ind w:left="420"/>
        <w:rPr>
          <w:rFonts w:ascii="Arial" w:hAnsi="Arial" w:cs="Arial"/>
          <w:lang w:val="sr-Cyrl-RS"/>
        </w:rPr>
      </w:pPr>
      <w:r w:rsidRPr="00856AC9">
        <w:rPr>
          <w:rFonts w:ascii="Arial" w:hAnsi="Arial" w:cs="Arial"/>
          <w:lang w:val="sr-Cyrl-RS"/>
        </w:rPr>
        <w:t>Приликом сачињавања понуде употреба печата није обавезна.</w:t>
      </w:r>
    </w:p>
    <w:p w:rsidR="00EF4319" w:rsidRPr="00EF4319" w:rsidRDefault="00EF4319" w:rsidP="00874F5B">
      <w:pPr>
        <w:rPr>
          <w:b/>
          <w:lang w:val="sr-Cyrl-RS"/>
        </w:rPr>
      </w:pPr>
    </w:p>
    <w:p w:rsidR="008D2B23" w:rsidRPr="00F10346" w:rsidRDefault="008D2B23" w:rsidP="0054297D">
      <w:pPr>
        <w:pStyle w:val="KDPodnaslov2"/>
        <w:numPr>
          <w:ilvl w:val="1"/>
          <w:numId w:val="36"/>
        </w:numPr>
        <w:spacing w:before="0"/>
        <w:jc w:val="both"/>
        <w:rPr>
          <w:rFonts w:cs="Arial"/>
        </w:rPr>
      </w:pPr>
      <w:r w:rsidRPr="00F10346">
        <w:rPr>
          <w:rFonts w:cs="Arial"/>
        </w:rPr>
        <w:t>Закључивање уговора</w:t>
      </w:r>
      <w:bookmarkEnd w:id="252"/>
      <w:bookmarkEnd w:id="253"/>
    </w:p>
    <w:p w:rsidR="008D2B23" w:rsidRPr="006A4F6F"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w:t>
      </w:r>
      <w:r w:rsidRPr="006A4F6F">
        <w:rPr>
          <w:rFonts w:cs="Arial"/>
        </w:rPr>
        <w:t>протека рока за под</w:t>
      </w:r>
      <w:r w:rsidR="007E3AF6" w:rsidRPr="006A4F6F">
        <w:rPr>
          <w:rFonts w:cs="Arial"/>
        </w:rPr>
        <w:t>ношење захтева за заштиту права.</w:t>
      </w:r>
    </w:p>
    <w:p w:rsidR="007E3AF6" w:rsidRPr="006A4F6F" w:rsidRDefault="007E3AF6" w:rsidP="007E3AF6">
      <w:pPr>
        <w:spacing w:before="0"/>
        <w:rPr>
          <w:rFonts w:cs="Arial"/>
        </w:rPr>
      </w:pPr>
      <w:r w:rsidRPr="006A4F6F">
        <w:rPr>
          <w:rFonts w:cs="Arial"/>
        </w:rPr>
        <w:t>Понуђач којем буде додељен уговор, оба</w:t>
      </w:r>
      <w:r w:rsidR="00A003CF" w:rsidRPr="006A4F6F">
        <w:rPr>
          <w:rFonts w:cs="Arial"/>
        </w:rPr>
        <w:t xml:space="preserve">везан је </w:t>
      </w:r>
      <w:r w:rsidR="00A003CF" w:rsidRPr="006A4F6F">
        <w:rPr>
          <w:rFonts w:cs="Arial"/>
          <w:lang w:val="sr-Cyrl-RS"/>
        </w:rPr>
        <w:t xml:space="preserve">да </w:t>
      </w:r>
      <w:r w:rsidR="00A003CF" w:rsidRPr="006A4F6F">
        <w:rPr>
          <w:rFonts w:cs="Arial"/>
        </w:rPr>
        <w:t>приликом</w:t>
      </w:r>
      <w:r w:rsidRPr="006A4F6F">
        <w:rPr>
          <w:rFonts w:cs="Arial"/>
        </w:rPr>
        <w:t xml:space="preserve"> закључења уговора достави банкарску гаранцију за добро извршење посла</w:t>
      </w:r>
      <w:r w:rsidR="006A4F6F" w:rsidRPr="006A4F6F">
        <w:rPr>
          <w:rFonts w:cs="Arial"/>
          <w:lang w:val="sr-Cyrl-RS"/>
        </w:rPr>
        <w:t xml:space="preserve"> путем </w:t>
      </w:r>
      <w:r w:rsidR="006A4F6F" w:rsidRPr="006A4F6F">
        <w:rPr>
          <w:rFonts w:cs="Arial"/>
          <w:lang w:val="sr-Latn-RS"/>
        </w:rPr>
        <w:t>SWIFT-a</w:t>
      </w:r>
      <w:r w:rsidR="006A4F6F" w:rsidRPr="006A4F6F">
        <w:rPr>
          <w:rFonts w:cs="Arial"/>
          <w:lang w:val="sr-Cyrl-RS"/>
        </w:rPr>
        <w:t xml:space="preserve">, аутентификованом поруком за гаранције, преко пословне банке – </w:t>
      </w:r>
      <w:r w:rsidR="006A4F6F" w:rsidRPr="006A4F6F">
        <w:rPr>
          <w:rFonts w:cs="Arial"/>
          <w:lang w:val="sr-Latn-RS"/>
        </w:rPr>
        <w:t xml:space="preserve">Komercijalna </w:t>
      </w:r>
      <w:proofErr w:type="gramStart"/>
      <w:r w:rsidR="006A4F6F" w:rsidRPr="006A4F6F">
        <w:rPr>
          <w:rFonts w:cs="Arial"/>
          <w:lang w:val="sr-Latn-RS"/>
        </w:rPr>
        <w:t>banka</w:t>
      </w:r>
      <w:proofErr w:type="gramEnd"/>
      <w:r w:rsidR="006A4F6F" w:rsidRPr="006A4F6F">
        <w:rPr>
          <w:rFonts w:cs="Arial"/>
          <w:lang w:val="sr-Latn-RS"/>
        </w:rPr>
        <w:t xml:space="preserve"> AD Beograd SWIFTCOD: KOBBRSBG</w:t>
      </w:r>
      <w:r w:rsidRPr="006A4F6F">
        <w:rPr>
          <w:rFonts w:cs="Arial"/>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6A4F6F" w:rsidRPr="006513A5">
        <w:rPr>
          <w:rFonts w:cs="Arial"/>
        </w:rPr>
        <w:t>10 (десет)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w:t>
      </w:r>
      <w:r w:rsidR="00F06B5D">
        <w:rPr>
          <w:rFonts w:cs="Arial"/>
          <w:lang w:val="ru-RU"/>
        </w:rPr>
        <w:t>ледећим најповољнијим понуђачем. У том случају Наручилац има право да наплати средство финансијског обезбеђења за озбиљност понуде.</w:t>
      </w:r>
    </w:p>
    <w:p w:rsidR="007E3AF6" w:rsidRPr="00F10346" w:rsidRDefault="007E3AF6" w:rsidP="007E3AF6">
      <w:pPr>
        <w:spacing w:before="0"/>
        <w:rPr>
          <w:rFonts w:cs="Arial"/>
        </w:rPr>
      </w:pPr>
      <w:r w:rsidRPr="00F10346">
        <w:rPr>
          <w:rFonts w:cs="Arial"/>
          <w:lang w:val="ru-RU"/>
        </w:rPr>
        <w:lastRenderedPageBreak/>
        <w:t>Уколико у року за подношење понуда пристигне само једна понуда и та понуд</w:t>
      </w:r>
      <w:r w:rsidR="00686CBD">
        <w:rPr>
          <w:rFonts w:cs="Arial"/>
          <w:lang w:val="ru-RU"/>
        </w:rPr>
        <w:t>а буде прихватљива, наручилац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61504" w:rsidRDefault="008D2B23" w:rsidP="0054297D">
      <w:pPr>
        <w:pStyle w:val="KDPodnaslov2"/>
        <w:numPr>
          <w:ilvl w:val="1"/>
          <w:numId w:val="36"/>
        </w:numPr>
        <w:spacing w:before="0"/>
        <w:jc w:val="both"/>
        <w:rPr>
          <w:rFonts w:cs="Arial"/>
        </w:rPr>
      </w:pPr>
      <w:bookmarkStart w:id="254" w:name="_Toc441651611"/>
      <w:bookmarkStart w:id="255" w:name="_Toc442559922"/>
      <w:r w:rsidRPr="00F61504">
        <w:rPr>
          <w:rFonts w:cs="Arial"/>
        </w:rPr>
        <w:t>Измене током трајања уговора</w:t>
      </w:r>
      <w:bookmarkEnd w:id="254"/>
      <w:bookmarkEnd w:id="255"/>
    </w:p>
    <w:p w:rsidR="00446462" w:rsidRPr="00F61504" w:rsidRDefault="00446462" w:rsidP="00446462"/>
    <w:p w:rsidR="005C3CF9" w:rsidRPr="00F61504" w:rsidRDefault="005C3CF9" w:rsidP="005C3CF9">
      <w:pPr>
        <w:spacing w:before="0"/>
        <w:rPr>
          <w:rFonts w:cs="Arial"/>
          <w:lang w:eastAsia="sr-Latn-CS"/>
        </w:rPr>
      </w:pPr>
      <w:r w:rsidRPr="00F61504">
        <w:rPr>
          <w:rFonts w:cs="Arial"/>
          <w:lang w:eastAsia="sr-Latn-CS"/>
        </w:rPr>
        <w:t xml:space="preserve">Наручилац може након закључења уговора о јавној набавци без спровођења поступка јавне набавке </w:t>
      </w:r>
      <w:r w:rsidRPr="00F61504">
        <w:rPr>
          <w:rFonts w:cs="Arial"/>
          <w:lang w:val="sr-Cyrl-RS" w:eastAsia="sr-Latn-CS"/>
        </w:rPr>
        <w:t xml:space="preserve">повећати обим предмета набавке </w:t>
      </w:r>
      <w:r w:rsidRPr="00F61504">
        <w:rPr>
          <w:rFonts w:cs="Arial"/>
          <w:lang w:eastAsia="sr-Latn-CS"/>
        </w:rPr>
        <w:t>максимално до 5% укупне вредности уговора под условом да има обезбеђена финансијска средства</w:t>
      </w:r>
      <w:r w:rsidRPr="00F61504">
        <w:rPr>
          <w:rFonts w:cs="Arial"/>
          <w:lang w:val="sr-Cyrl-RS" w:eastAsia="sr-Latn-CS"/>
        </w:rPr>
        <w:t>.</w:t>
      </w:r>
    </w:p>
    <w:p w:rsidR="005C3CF9" w:rsidRPr="00F61504" w:rsidRDefault="005C3CF9" w:rsidP="005C3CF9">
      <w:pPr>
        <w:rPr>
          <w:rFonts w:cs="Arial"/>
          <w:lang w:val="sr-Cyrl-RS" w:eastAsia="sr-Latn-CS"/>
        </w:rPr>
      </w:pPr>
      <w:r w:rsidRPr="00F61504">
        <w:rPr>
          <w:rFonts w:cs="Arial"/>
          <w:lang w:val="sr-Cyrl-RS"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5C3CF9" w:rsidRPr="00F61504" w:rsidRDefault="005C3CF9" w:rsidP="005C3CF9">
      <w:pPr>
        <w:pStyle w:val="ListParagraph"/>
        <w:numPr>
          <w:ilvl w:val="0"/>
          <w:numId w:val="48"/>
        </w:numPr>
        <w:spacing w:after="0" w:line="240" w:lineRule="auto"/>
        <w:rPr>
          <w:rFonts w:ascii="Arial" w:hAnsi="Arial" w:cs="Arial"/>
          <w:lang w:val="sr-Cyrl-RS" w:eastAsia="sr-Latn-CS"/>
        </w:rPr>
      </w:pPr>
      <w:r w:rsidRPr="00F61504">
        <w:rPr>
          <w:rFonts w:ascii="Arial" w:hAnsi="Arial" w:cs="Arial"/>
          <w:lang w:val="sr-Cyrl-RS" w:eastAsia="sr-Latn-CS"/>
        </w:rPr>
        <w:t>услед дејства више силе</w:t>
      </w:r>
    </w:p>
    <w:p w:rsidR="005C3CF9" w:rsidRPr="00F61504" w:rsidRDefault="005C3CF9" w:rsidP="005C3CF9">
      <w:pPr>
        <w:pStyle w:val="ListParagraph"/>
        <w:numPr>
          <w:ilvl w:val="0"/>
          <w:numId w:val="48"/>
        </w:numPr>
        <w:spacing w:after="0" w:line="240" w:lineRule="auto"/>
        <w:rPr>
          <w:rFonts w:ascii="Arial" w:hAnsi="Arial" w:cs="Arial"/>
          <w:lang w:val="sr-Cyrl-RS" w:eastAsia="sr-Latn-CS"/>
        </w:rPr>
      </w:pPr>
      <w:r w:rsidRPr="00F61504">
        <w:rPr>
          <w:rFonts w:ascii="Arial" w:hAnsi="Arial" w:cs="Arial"/>
          <w:lang w:val="sr-Cyrl-RS" w:eastAsia="sr-Latn-CS"/>
        </w:rPr>
        <w:t>ако Наручилац не обезбеди благовремено техничку документацију потребну за испоруку/израду предмета јавне набавке (нпр. цртежи, модели, узорци)</w:t>
      </w:r>
    </w:p>
    <w:p w:rsidR="005C3CF9" w:rsidRPr="00F61504" w:rsidRDefault="005C3CF9" w:rsidP="005C3CF9">
      <w:pPr>
        <w:pStyle w:val="ListParagraph"/>
        <w:numPr>
          <w:ilvl w:val="0"/>
          <w:numId w:val="48"/>
        </w:numPr>
        <w:spacing w:before="0" w:after="0" w:line="240" w:lineRule="auto"/>
        <w:ind w:left="142" w:firstLine="0"/>
        <w:rPr>
          <w:rFonts w:ascii="Arial" w:hAnsi="Arial" w:cs="Arial"/>
          <w:lang w:val="sr-Cyrl-RS" w:eastAsia="sr-Latn-CS"/>
        </w:rPr>
      </w:pPr>
      <w:r w:rsidRPr="00F61504">
        <w:rPr>
          <w:rFonts w:ascii="Arial" w:hAnsi="Arial" w:cs="Arial"/>
          <w:lang w:val="sr-Cyrl-RS" w:eastAsia="sr-Latn-CS"/>
        </w:rPr>
        <w:t>уколико дође до измене важећих законских прописа, подзаконских и других правних аката</w:t>
      </w:r>
    </w:p>
    <w:p w:rsidR="005C3CF9" w:rsidRPr="00F61504" w:rsidRDefault="005C3CF9" w:rsidP="005C3CF9">
      <w:pPr>
        <w:pStyle w:val="ListParagraph"/>
        <w:numPr>
          <w:ilvl w:val="0"/>
          <w:numId w:val="48"/>
        </w:numPr>
        <w:spacing w:after="0" w:line="240" w:lineRule="auto"/>
        <w:rPr>
          <w:rFonts w:ascii="Arial" w:hAnsi="Arial" w:cs="Arial"/>
          <w:lang w:val="sr-Cyrl-RS" w:eastAsia="sr-Latn-CS"/>
        </w:rPr>
      </w:pPr>
      <w:r w:rsidRPr="00F61504">
        <w:rPr>
          <w:rFonts w:ascii="Arial" w:hAnsi="Arial" w:cs="Arial"/>
          <w:lang w:val="sr-Cyrl-RS" w:eastAsia="sr-Latn-CS"/>
        </w:rPr>
        <w:t>услед мера  државних органа</w:t>
      </w:r>
    </w:p>
    <w:p w:rsidR="005C3CF9" w:rsidRPr="00F61504" w:rsidRDefault="005C3CF9" w:rsidP="005C3CF9">
      <w:pPr>
        <w:pStyle w:val="ListParagraph"/>
        <w:ind w:left="540"/>
        <w:rPr>
          <w:rFonts w:ascii="Arial" w:hAnsi="Arial" w:cs="Arial"/>
          <w:lang w:val="sr-Cyrl-RS" w:eastAsia="sr-Latn-CS"/>
        </w:rPr>
      </w:pPr>
    </w:p>
    <w:p w:rsidR="005C3CF9" w:rsidRPr="005C3CF9" w:rsidRDefault="005C3CF9" w:rsidP="005C3CF9">
      <w:pPr>
        <w:spacing w:before="0"/>
        <w:rPr>
          <w:rFonts w:cs="Arial"/>
          <w:lang w:val="sr-Cyrl-RS" w:eastAsia="sr-Latn-CS"/>
        </w:rPr>
      </w:pPr>
      <w:r w:rsidRPr="00F61504">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A4F6F" w:rsidRDefault="006A4F6F">
      <w:pPr>
        <w:spacing w:before="0"/>
        <w:jc w:val="left"/>
        <w:rPr>
          <w:rFonts w:cs="Arial"/>
          <w:lang w:val="sr-Cyrl-RS" w:eastAsia="sr-Latn-CS"/>
        </w:rPr>
      </w:pPr>
      <w:r>
        <w:rPr>
          <w:rFonts w:cs="Arial"/>
          <w:lang w:val="sr-Cyrl-RS" w:eastAsia="sr-Latn-CS"/>
        </w:rPr>
        <w:br w:type="page"/>
      </w: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Pr="00F10346" w:rsidRDefault="00856AC9"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856AC9" w:rsidRDefault="00465640" w:rsidP="0054297D">
      <w:pPr>
        <w:pStyle w:val="KDPodnaslov1"/>
        <w:numPr>
          <w:ilvl w:val="0"/>
          <w:numId w:val="36"/>
        </w:numPr>
        <w:spacing w:before="0"/>
        <w:jc w:val="center"/>
        <w:rPr>
          <w:rFonts w:cs="Arial"/>
        </w:rPr>
      </w:pPr>
      <w:r w:rsidRPr="00856AC9">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Default="00A179C0"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Default="00856AC9" w:rsidP="00922EDB">
      <w:pPr>
        <w:spacing w:before="0"/>
        <w:rPr>
          <w:rFonts w:cs="Arial"/>
          <w:color w:val="00B0F0"/>
          <w:lang w:eastAsia="sr-Latn-CS"/>
        </w:rPr>
      </w:pPr>
    </w:p>
    <w:p w:rsidR="00856AC9" w:rsidRPr="00F10346" w:rsidRDefault="00856AC9"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6" w:name="_Toc442559924"/>
      <w:r w:rsidRPr="00F10346">
        <w:t xml:space="preserve">ОБРАЗАЦ </w:t>
      </w:r>
      <w:r w:rsidR="006A4F6F">
        <w:t>1</w:t>
      </w:r>
      <w:r w:rsidRPr="00F10346">
        <w:rPr>
          <w:noProof/>
        </w:rPr>
        <w:t>.</w:t>
      </w:r>
      <w:bookmarkEnd w:id="256"/>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6A4F6F" w:rsidRPr="005C1EB4" w:rsidRDefault="00343A18" w:rsidP="006A4F6F">
      <w:pPr>
        <w:pStyle w:val="Header"/>
        <w:rPr>
          <w:sz w:val="22"/>
          <w:szCs w:val="22"/>
          <w:lang w:val="sr-Cyrl-RS"/>
        </w:rPr>
      </w:pPr>
      <w:r w:rsidRPr="00F10346">
        <w:rPr>
          <w:rFonts w:eastAsia="TimesNewRomanPS-BoldMT" w:cs="Arial"/>
          <w:bCs/>
          <w:color w:val="000000"/>
        </w:rPr>
        <w:t>Понуда бр.</w:t>
      </w:r>
      <w:r w:rsidR="006A4F6F">
        <w:rPr>
          <w:rFonts w:eastAsia="TimesNewRomanPS-BoldMT" w:cs="Arial"/>
          <w:bCs/>
          <w:color w:val="000000"/>
        </w:rPr>
        <w:t xml:space="preserve"> </w:t>
      </w:r>
      <w:r w:rsidRPr="00F10346">
        <w:rPr>
          <w:rFonts w:eastAsia="TimesNewRomanPS-BoldMT" w:cs="Arial"/>
          <w:bCs/>
          <w:color w:val="000000"/>
        </w:rPr>
        <w:t xml:space="preserve">_________ </w:t>
      </w:r>
      <w:proofErr w:type="gramStart"/>
      <w:r w:rsidRPr="00F10346">
        <w:rPr>
          <w:rFonts w:eastAsia="TimesNewRomanPS-BoldMT" w:cs="Arial"/>
          <w:bCs/>
          <w:color w:val="000000"/>
        </w:rPr>
        <w:t>од</w:t>
      </w:r>
      <w:proofErr w:type="gramEnd"/>
      <w:r w:rsidRPr="00F10346">
        <w:rPr>
          <w:rFonts w:eastAsia="TimesNewRomanPS-BoldMT" w:cs="Arial"/>
          <w:bCs/>
          <w:color w:val="000000"/>
        </w:rPr>
        <w:t xml:space="preserve"> </w:t>
      </w:r>
      <w:r w:rsidR="006A4F6F">
        <w:rPr>
          <w:rFonts w:eastAsia="TimesNewRomanPS-BoldMT" w:cs="Arial"/>
          <w:bCs/>
          <w:color w:val="000000"/>
        </w:rPr>
        <w:t xml:space="preserve">__.__.2019. </w:t>
      </w:r>
      <w:r w:rsidR="006A4F6F">
        <w:rPr>
          <w:rFonts w:eastAsia="TimesNewRomanPS-BoldMT" w:cs="Arial"/>
          <w:bCs/>
          <w:color w:val="000000"/>
          <w:lang w:val="sr-Cyrl-RS"/>
        </w:rPr>
        <w:t>године,</w:t>
      </w:r>
      <w:r w:rsidRPr="00F10346">
        <w:rPr>
          <w:rFonts w:eastAsia="TimesNewRomanPS-BoldMT" w:cs="Arial"/>
          <w:bCs/>
          <w:color w:val="000000"/>
        </w:rPr>
        <w:t xml:space="preserve">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6A4F6F" w:rsidRPr="00135EFF">
        <w:rPr>
          <w:rFonts w:eastAsia="Arial" w:cs="Arial"/>
          <w:color w:val="000000"/>
        </w:rPr>
        <w:t>Набавка модифик</w:t>
      </w:r>
      <w:r w:rsidR="006A4F6F">
        <w:rPr>
          <w:rFonts w:eastAsia="Arial" w:cs="Arial"/>
          <w:color w:val="000000"/>
        </w:rPr>
        <w:t xml:space="preserve">ованих цеви вратила ДГС млинова </w:t>
      </w:r>
      <w:r w:rsidR="006A4F6F" w:rsidRPr="00135EFF">
        <w:rPr>
          <w:rFonts w:eastAsia="Arial" w:cs="Arial"/>
          <w:color w:val="000000"/>
        </w:rPr>
        <w:t>ТЕНТ-А</w:t>
      </w:r>
      <w:r w:rsidR="006A4F6F" w:rsidRPr="00F10346">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6A4F6F" w:rsidRPr="005C1EB4">
        <w:rPr>
          <w:rFonts w:eastAsia="Arial" w:cs="Arial"/>
          <w:color w:val="000000"/>
          <w:sz w:val="22"/>
          <w:szCs w:val="22"/>
        </w:rPr>
        <w:t>3000/1254/2019</w:t>
      </w:r>
      <w:r w:rsidR="006A4F6F" w:rsidRPr="005C1EB4">
        <w:rPr>
          <w:rFonts w:eastAsia="Arial" w:cs="Arial"/>
          <w:color w:val="000000"/>
          <w:sz w:val="22"/>
          <w:szCs w:val="22"/>
          <w:lang w:val="sr-Cyrl-RS"/>
        </w:rPr>
        <w:t xml:space="preserve"> (2967/2019)</w:t>
      </w:r>
    </w:p>
    <w:p w:rsidR="00343A18" w:rsidRPr="00F10346" w:rsidRDefault="00343A18" w:rsidP="00343A18">
      <w:pPr>
        <w:spacing w:before="0"/>
        <w:rPr>
          <w:rFonts w:eastAsia="TimesNewRomanPS-BoldMT" w:cs="Arial"/>
          <w:bCs/>
          <w:color w:val="000000" w:themeColor="text1"/>
        </w:rPr>
      </w:pP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E85C6B" w:rsidRDefault="00E85C6B" w:rsidP="00343A18">
      <w:pPr>
        <w:spacing w:before="0"/>
        <w:rPr>
          <w:rFonts w:cs="Arial"/>
          <w:iCs/>
          <w:lang w:val="ru-RU"/>
        </w:rPr>
      </w:pPr>
    </w:p>
    <w:p w:rsidR="00E85C6B" w:rsidRPr="00F10346" w:rsidRDefault="00E85C6B"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856AC9" w:rsidRDefault="00856AC9" w:rsidP="00BA2C2D">
      <w:pPr>
        <w:spacing w:before="0"/>
        <w:rPr>
          <w:rFonts w:eastAsia="TimesNewRomanPSMT" w:cs="Arial"/>
          <w:b/>
          <w:bCs/>
          <w:lang w:val="sr-Cyrl-CS"/>
        </w:rPr>
      </w:pPr>
    </w:p>
    <w:p w:rsidR="00856AC9" w:rsidRDefault="00856AC9" w:rsidP="00BA2C2D">
      <w:pPr>
        <w:spacing w:before="0"/>
        <w:rPr>
          <w:rFonts w:eastAsia="TimesNewRomanPSMT" w:cs="Arial"/>
          <w:b/>
          <w:bCs/>
          <w:lang w:val="sr-Cyrl-CS"/>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6A4F6F">
      <w:pPr>
        <w:spacing w:before="0"/>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5"/>
        <w:gridCol w:w="3814"/>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6A4F6F">
            <w:pPr>
              <w:spacing w:before="0"/>
              <w:jc w:val="center"/>
              <w:rPr>
                <w:rFonts w:cs="Arial"/>
                <w:b/>
                <w:bCs/>
                <w:iCs/>
                <w:lang w:val="sr-Cyrl-CS"/>
              </w:rPr>
            </w:pPr>
            <w:r w:rsidRPr="00F10346">
              <w:rPr>
                <w:rFonts w:cs="Arial"/>
                <w:b/>
                <w:bCs/>
                <w:iCs/>
                <w:lang w:val="sr-Cyrl-CS"/>
              </w:rPr>
              <w:t xml:space="preserve">УКУПНА </w:t>
            </w:r>
            <w:r w:rsidRPr="006A4F6F">
              <w:rPr>
                <w:rFonts w:cs="Arial"/>
                <w:b/>
                <w:bCs/>
                <w:iCs/>
                <w:lang w:val="sr-Cyrl-CS"/>
              </w:rPr>
              <w:t xml:space="preserve">ЦЕНА </w:t>
            </w:r>
            <w:r w:rsidRPr="006A4F6F">
              <w:rPr>
                <w:rFonts w:eastAsia="Arial Unicode MS" w:cs="Arial"/>
                <w:b/>
                <w:bCs/>
                <w:iCs/>
                <w:kern w:val="1"/>
                <w:lang w:val="sr-Cyrl-CS" w:eastAsia="ar-SA"/>
              </w:rPr>
              <w:t xml:space="preserve">дин. </w:t>
            </w:r>
            <w:r w:rsidRPr="00F10346">
              <w:rPr>
                <w:rFonts w:cs="Arial"/>
                <w:b/>
                <w:bCs/>
                <w:iCs/>
                <w:lang w:val="sr-Cyrl-CS"/>
              </w:rPr>
              <w:t>без ПДВ</w:t>
            </w:r>
          </w:p>
        </w:tc>
      </w:tr>
      <w:tr w:rsidR="000E75A0" w:rsidRPr="00F10346" w:rsidTr="00AF3AF8">
        <w:trPr>
          <w:trHeight w:val="440"/>
        </w:trPr>
        <w:tc>
          <w:tcPr>
            <w:tcW w:w="5920" w:type="dxa"/>
            <w:vAlign w:val="center"/>
          </w:tcPr>
          <w:p w:rsidR="000E75A0" w:rsidRDefault="006A4F6F" w:rsidP="006A4F6F">
            <w:pPr>
              <w:spacing w:before="0"/>
              <w:rPr>
                <w:rFonts w:eastAsia="Arial" w:cs="Arial"/>
                <w:color w:val="000000"/>
              </w:rPr>
            </w:pPr>
            <w:r w:rsidRPr="00135EFF">
              <w:rPr>
                <w:rFonts w:eastAsia="Arial" w:cs="Arial"/>
                <w:color w:val="000000"/>
              </w:rPr>
              <w:t>Набавка модифик</w:t>
            </w:r>
            <w:r>
              <w:rPr>
                <w:rFonts w:eastAsia="Arial" w:cs="Arial"/>
                <w:color w:val="000000"/>
              </w:rPr>
              <w:t xml:space="preserve">ованих цеви вратила ДГС млинова </w:t>
            </w:r>
            <w:r w:rsidRPr="00135EFF">
              <w:rPr>
                <w:rFonts w:eastAsia="Arial" w:cs="Arial"/>
                <w:color w:val="000000"/>
              </w:rPr>
              <w:t>ТЕНТ-А</w:t>
            </w:r>
          </w:p>
          <w:p w:rsidR="006A4F6F" w:rsidRPr="006A4F6F" w:rsidRDefault="006A4F6F" w:rsidP="006A4F6F">
            <w:pPr>
              <w:pStyle w:val="Header"/>
              <w:rPr>
                <w:sz w:val="22"/>
                <w:szCs w:val="22"/>
                <w:lang w:val="sr-Cyrl-RS"/>
              </w:rPr>
            </w:pPr>
            <w:r w:rsidRPr="005C1EB4">
              <w:rPr>
                <w:rFonts w:eastAsia="Arial" w:cs="Arial"/>
                <w:color w:val="000000"/>
                <w:sz w:val="22"/>
                <w:szCs w:val="22"/>
              </w:rPr>
              <w:t>3000/1254/2019</w:t>
            </w:r>
            <w:r w:rsidRPr="005C1EB4">
              <w:rPr>
                <w:rFonts w:eastAsia="Arial" w:cs="Arial"/>
                <w:color w:val="000000"/>
                <w:sz w:val="22"/>
                <w:szCs w:val="22"/>
                <w:lang w:val="sr-Cyrl-RS"/>
              </w:rPr>
              <w:t xml:space="preserve"> (2967/2019)</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6A4F6F">
      <w:pPr>
        <w:spacing w:before="0"/>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3885"/>
      </w:tblGrid>
      <w:tr w:rsidR="000E75A0" w:rsidRPr="00F10346" w:rsidTr="00C45810">
        <w:trPr>
          <w:trHeight w:val="647"/>
        </w:trPr>
        <w:tc>
          <w:tcPr>
            <w:tcW w:w="513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885"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C45810">
        <w:tc>
          <w:tcPr>
            <w:tcW w:w="5134" w:type="dxa"/>
            <w:vAlign w:val="center"/>
          </w:tcPr>
          <w:p w:rsidR="000E75A0" w:rsidRPr="00F10346" w:rsidRDefault="000E75A0" w:rsidP="006A4F6F">
            <w:pPr>
              <w:spacing w:before="0"/>
              <w:rPr>
                <w:rFonts w:cs="Arial"/>
                <w:b/>
                <w:bCs/>
                <w:iCs/>
                <w:lang w:val="sr-Cyrl-CS"/>
              </w:rPr>
            </w:pPr>
            <w:r w:rsidRPr="00F10346">
              <w:rPr>
                <w:rFonts w:cs="Arial"/>
                <w:b/>
                <w:bCs/>
                <w:iCs/>
                <w:lang w:val="sr-Cyrl-CS"/>
              </w:rPr>
              <w:t>РОК И НАЧИН ПЛАЋАЊА:</w:t>
            </w:r>
          </w:p>
          <w:p w:rsidR="000E75A0" w:rsidRPr="00F10346" w:rsidRDefault="006A4F6F" w:rsidP="006A4F6F">
            <w:pPr>
              <w:spacing w:before="0"/>
              <w:rPr>
                <w:rFonts w:cs="Arial"/>
                <w:b/>
                <w:bCs/>
                <w:iCs/>
                <w:lang w:val="sr-Cyrl-CS"/>
              </w:rPr>
            </w:pPr>
            <w:r>
              <w:rPr>
                <w:rFonts w:eastAsia="Calibri" w:cs="Arial"/>
                <w:lang w:val="sr-Cyrl-RS"/>
              </w:rPr>
              <w:t>С</w:t>
            </w:r>
            <w:r w:rsidRPr="007472F3">
              <w:rPr>
                <w:rFonts w:eastAsia="Calibri" w:cs="Arial"/>
              </w:rPr>
              <w:t xml:space="preserve">укцесивно, након сваке појединачне испоруке и потписивања Записника о квалитативном </w:t>
            </w:r>
            <w:r>
              <w:rPr>
                <w:rFonts w:eastAsia="Calibri" w:cs="Arial"/>
                <w:lang w:val="sr-Cyrl-RS"/>
              </w:rPr>
              <w:t xml:space="preserve">и </w:t>
            </w:r>
            <w:r w:rsidRPr="007472F3">
              <w:rPr>
                <w:rFonts w:eastAsia="Calibri" w:cs="Arial"/>
              </w:rPr>
              <w:t xml:space="preserve">квантитативном пријему добара од стране овлашћених представника </w:t>
            </w:r>
            <w:r>
              <w:rPr>
                <w:rFonts w:eastAsia="Calibri" w:cs="Arial"/>
                <w:lang w:val="sr-Cyrl-RS"/>
              </w:rPr>
              <w:t xml:space="preserve">наручиоца </w:t>
            </w:r>
            <w:r w:rsidRPr="007472F3">
              <w:rPr>
                <w:rFonts w:eastAsia="Calibri" w:cs="Arial"/>
              </w:rPr>
              <w:t xml:space="preserve">и  </w:t>
            </w:r>
            <w:r>
              <w:rPr>
                <w:rFonts w:eastAsia="Calibri" w:cs="Arial"/>
                <w:lang w:val="sr-Cyrl-RS"/>
              </w:rPr>
              <w:t>изабраног понуђача</w:t>
            </w:r>
            <w:r w:rsidRPr="007472F3">
              <w:rPr>
                <w:rFonts w:eastAsia="Calibri" w:cs="Arial"/>
              </w:rPr>
              <w:t xml:space="preserve"> - без примедби, у року до 45 дана од дана пријема исправног рачуна</w:t>
            </w:r>
          </w:p>
        </w:tc>
        <w:tc>
          <w:tcPr>
            <w:tcW w:w="3885" w:type="dxa"/>
            <w:vAlign w:val="center"/>
          </w:tcPr>
          <w:p w:rsidR="000E75A0" w:rsidRPr="00F10346" w:rsidRDefault="000E75A0" w:rsidP="00AF3AF8">
            <w:pPr>
              <w:spacing w:before="0"/>
              <w:jc w:val="center"/>
              <w:rPr>
                <w:rFonts w:cs="Arial"/>
                <w:b/>
                <w:bCs/>
                <w:iCs/>
                <w:lang w:val="sr-Cyrl-CS"/>
              </w:rPr>
            </w:pPr>
          </w:p>
          <w:p w:rsidR="006A4F6F" w:rsidRPr="006A4F6F" w:rsidRDefault="006A4F6F" w:rsidP="006A4F6F">
            <w:pPr>
              <w:spacing w:before="0"/>
              <w:jc w:val="center"/>
              <w:rPr>
                <w:rFonts w:cs="Arial"/>
                <w:bCs/>
                <w:iCs/>
                <w:lang w:val="sr-Cyrl-CS"/>
              </w:rPr>
            </w:pPr>
            <w:r w:rsidRPr="006A4F6F">
              <w:rPr>
                <w:rFonts w:cs="Arial"/>
                <w:bCs/>
                <w:iCs/>
                <w:lang w:val="sr-Cyrl-CS"/>
              </w:rPr>
              <w:t xml:space="preserve">Сагласан </w:t>
            </w:r>
            <w:r w:rsidRPr="006A4F6F">
              <w:rPr>
                <w:rFonts w:cs="Arial"/>
                <w:bCs/>
                <w:iCs/>
              </w:rPr>
              <w:t>с</w:t>
            </w:r>
            <w:r w:rsidRPr="006A4F6F">
              <w:rPr>
                <w:rFonts w:cs="Arial"/>
                <w:bCs/>
                <w:iCs/>
                <w:lang w:val="sr-Cyrl-CS"/>
              </w:rPr>
              <w:t>а захтевом наручиоца</w:t>
            </w:r>
          </w:p>
          <w:p w:rsidR="000E75A0" w:rsidRPr="003200A3" w:rsidRDefault="006A4F6F" w:rsidP="006A4F6F">
            <w:pPr>
              <w:spacing w:before="0"/>
              <w:jc w:val="center"/>
              <w:rPr>
                <w:rFonts w:cs="Arial"/>
                <w:bCs/>
                <w:iCs/>
                <w:color w:val="00B0F0"/>
                <w:lang w:val="sr-Cyrl-CS"/>
              </w:rPr>
            </w:pPr>
            <w:r w:rsidRPr="006A4F6F">
              <w:rPr>
                <w:rFonts w:cs="Arial"/>
                <w:bCs/>
                <w:iCs/>
                <w:lang w:val="sr-Cyrl-CS"/>
              </w:rPr>
              <w:t>ДА/НЕ (заокружити)</w:t>
            </w:r>
          </w:p>
        </w:tc>
      </w:tr>
      <w:tr w:rsidR="000E75A0" w:rsidRPr="00F10346" w:rsidTr="00C45810">
        <w:tc>
          <w:tcPr>
            <w:tcW w:w="5134" w:type="dxa"/>
            <w:vAlign w:val="center"/>
          </w:tcPr>
          <w:p w:rsidR="000E75A0" w:rsidRPr="00F10346" w:rsidRDefault="000E75A0" w:rsidP="00C45810">
            <w:pPr>
              <w:spacing w:before="0"/>
              <w:rPr>
                <w:rFonts w:cs="Arial"/>
                <w:b/>
                <w:bCs/>
                <w:iCs/>
                <w:lang w:val="sr-Cyrl-CS"/>
              </w:rPr>
            </w:pPr>
            <w:r w:rsidRPr="00F10346">
              <w:rPr>
                <w:rFonts w:cs="Arial"/>
                <w:b/>
                <w:bCs/>
                <w:iCs/>
                <w:lang w:val="sr-Cyrl-CS"/>
              </w:rPr>
              <w:t>РОК ИСПОРУКЕ:</w:t>
            </w:r>
          </w:p>
          <w:p w:rsidR="000E75A0" w:rsidRPr="00F10346" w:rsidRDefault="00AF2180" w:rsidP="00AF2180">
            <w:pPr>
              <w:spacing w:before="0"/>
              <w:rPr>
                <w:rFonts w:cs="Arial"/>
                <w:bCs/>
                <w:iCs/>
                <w:color w:val="00B0F0"/>
                <w:lang w:val="sr-Cyrl-CS"/>
              </w:rPr>
            </w:pPr>
            <w:r>
              <w:rPr>
                <w:rFonts w:cs="Arial"/>
                <w:lang w:val="sr-Cyrl-RS"/>
              </w:rPr>
              <w:t>Н</w:t>
            </w:r>
            <w:r w:rsidRPr="007B2A2A">
              <w:rPr>
                <w:rFonts w:cs="Arial"/>
              </w:rPr>
              <w:t xml:space="preserve">е може бити дужи од </w:t>
            </w:r>
            <w:r w:rsidRPr="007B2A2A">
              <w:rPr>
                <w:rFonts w:cs="Arial"/>
                <w:lang w:val="sr-Cyrl-RS"/>
              </w:rPr>
              <w:t xml:space="preserve">4 (четири) месеца </w:t>
            </w:r>
            <w:r w:rsidRPr="007B2A2A">
              <w:rPr>
                <w:rFonts w:cs="Arial"/>
              </w:rPr>
              <w:t>од дана ступања Уговора на снагу</w:t>
            </w:r>
            <w:r w:rsidRPr="00F10346">
              <w:rPr>
                <w:rFonts w:cs="Arial"/>
                <w:bCs/>
                <w:iCs/>
                <w:color w:val="00B0F0"/>
                <w:lang w:val="sr-Cyrl-CS"/>
              </w:rPr>
              <w:t xml:space="preserve"> </w:t>
            </w:r>
          </w:p>
        </w:tc>
        <w:tc>
          <w:tcPr>
            <w:tcW w:w="3885" w:type="dxa"/>
            <w:vAlign w:val="center"/>
          </w:tcPr>
          <w:p w:rsidR="000E75A0" w:rsidRPr="00F10346" w:rsidRDefault="000E75A0" w:rsidP="00AF3AF8">
            <w:pPr>
              <w:spacing w:before="0"/>
              <w:jc w:val="center"/>
              <w:rPr>
                <w:rFonts w:cs="Arial"/>
                <w:b/>
                <w:bCs/>
                <w:iCs/>
                <w:lang w:val="sr-Cyrl-CS"/>
              </w:rPr>
            </w:pPr>
          </w:p>
          <w:p w:rsidR="006A4F6F" w:rsidRPr="006A4F6F" w:rsidRDefault="006A4F6F" w:rsidP="006A4F6F">
            <w:pPr>
              <w:spacing w:before="0"/>
              <w:jc w:val="center"/>
              <w:rPr>
                <w:rFonts w:cs="Arial"/>
                <w:bCs/>
                <w:iCs/>
                <w:lang w:val="sr-Cyrl-CS"/>
              </w:rPr>
            </w:pPr>
            <w:r w:rsidRPr="006A4F6F">
              <w:rPr>
                <w:rFonts w:cs="Arial"/>
                <w:bCs/>
                <w:iCs/>
                <w:lang w:val="sr-Cyrl-CS"/>
              </w:rPr>
              <w:t xml:space="preserve">Сагласан </w:t>
            </w:r>
            <w:r w:rsidRPr="006A4F6F">
              <w:rPr>
                <w:rFonts w:cs="Arial"/>
                <w:bCs/>
                <w:iCs/>
              </w:rPr>
              <w:t>с</w:t>
            </w:r>
            <w:r w:rsidRPr="006A4F6F">
              <w:rPr>
                <w:rFonts w:cs="Arial"/>
                <w:bCs/>
                <w:iCs/>
                <w:lang w:val="sr-Cyrl-CS"/>
              </w:rPr>
              <w:t>а захтевом наручиоца</w:t>
            </w:r>
          </w:p>
          <w:p w:rsidR="000E75A0" w:rsidRPr="00F10346" w:rsidRDefault="006A4F6F" w:rsidP="006A4F6F">
            <w:pPr>
              <w:spacing w:before="0"/>
              <w:jc w:val="center"/>
              <w:rPr>
                <w:rFonts w:cs="Arial"/>
                <w:bCs/>
                <w:iCs/>
                <w:color w:val="00B0F0"/>
              </w:rPr>
            </w:pPr>
            <w:r w:rsidRPr="006A4F6F">
              <w:rPr>
                <w:rFonts w:cs="Arial"/>
                <w:bCs/>
                <w:iCs/>
                <w:lang w:val="sr-Cyrl-CS"/>
              </w:rPr>
              <w:t>ДА/НЕ (заокружити)</w:t>
            </w:r>
          </w:p>
        </w:tc>
      </w:tr>
      <w:tr w:rsidR="000E75A0" w:rsidRPr="00F10346" w:rsidTr="00C45810">
        <w:tc>
          <w:tcPr>
            <w:tcW w:w="5134" w:type="dxa"/>
            <w:vAlign w:val="center"/>
          </w:tcPr>
          <w:p w:rsidR="000E75A0" w:rsidRPr="00F10346" w:rsidRDefault="000E75A0" w:rsidP="00C45810">
            <w:pPr>
              <w:spacing w:before="0"/>
              <w:rPr>
                <w:rFonts w:cs="Arial"/>
                <w:b/>
                <w:bCs/>
                <w:iCs/>
                <w:lang w:val="sr-Cyrl-CS"/>
              </w:rPr>
            </w:pPr>
            <w:r w:rsidRPr="00F10346">
              <w:rPr>
                <w:rFonts w:cs="Arial"/>
                <w:b/>
                <w:bCs/>
                <w:iCs/>
                <w:lang w:val="sr-Cyrl-CS"/>
              </w:rPr>
              <w:t>ГАРАНТНИ РОК:</w:t>
            </w:r>
          </w:p>
          <w:p w:rsidR="00CF35F9" w:rsidRDefault="00CF35F9" w:rsidP="00CF35F9">
            <w:pPr>
              <w:spacing w:before="0"/>
              <w:rPr>
                <w:rFonts w:cs="Arial"/>
                <w:color w:val="00B0F0"/>
                <w:lang w:eastAsia="zh-CN"/>
              </w:rPr>
            </w:pPr>
            <w:r>
              <w:rPr>
                <w:rFonts w:cs="Arial"/>
                <w:lang w:val="sr-Cyrl-CS" w:eastAsia="zh-CN"/>
              </w:rPr>
              <w:t xml:space="preserve">Гарантни рок износи </w:t>
            </w:r>
            <w:r w:rsidRPr="00234DF9">
              <w:rPr>
                <w:rFonts w:cs="Arial"/>
                <w:lang w:val="sr-Cyrl-CS" w:eastAsia="zh-CN"/>
              </w:rPr>
              <w:t xml:space="preserve">најмање </w:t>
            </w:r>
            <w:r>
              <w:rPr>
                <w:rFonts w:cs="Arial"/>
                <w:lang w:val="sr-Cyrl-CS" w:eastAsia="zh-CN"/>
              </w:rPr>
              <w:t>2</w:t>
            </w:r>
            <w:r w:rsidRPr="00234DF9">
              <w:rPr>
                <w:rFonts w:cs="Arial"/>
                <w:lang w:val="sr-Cyrl-CS" w:eastAsia="zh-CN"/>
              </w:rPr>
              <w:t xml:space="preserve"> (словима: </w:t>
            </w:r>
            <w:r>
              <w:rPr>
                <w:rFonts w:cs="Arial"/>
                <w:lang w:val="sr-Cyrl-CS" w:eastAsia="zh-CN"/>
              </w:rPr>
              <w:t>две</w:t>
            </w:r>
            <w:r w:rsidRPr="00234DF9">
              <w:rPr>
                <w:rFonts w:cs="Arial"/>
                <w:lang w:val="sr-Cyrl-CS" w:eastAsia="zh-CN"/>
              </w:rPr>
              <w:t xml:space="preserve">) </w:t>
            </w:r>
            <w:r>
              <w:rPr>
                <w:rFonts w:cs="Arial"/>
                <w:lang w:val="sr-Cyrl-CS" w:eastAsia="zh-CN"/>
              </w:rPr>
              <w:t>године</w:t>
            </w:r>
            <w:r w:rsidRPr="00234DF9">
              <w:rPr>
                <w:rFonts w:cs="Arial"/>
                <w:lang w:eastAsia="zh-CN"/>
              </w:rPr>
              <w:t xml:space="preserve"> од потписивања Записника o ква</w:t>
            </w:r>
            <w:r>
              <w:rPr>
                <w:rFonts w:cs="Arial"/>
                <w:lang w:val="sr-Cyrl-RS" w:eastAsia="zh-CN"/>
              </w:rPr>
              <w:t>литативном</w:t>
            </w:r>
            <w:r w:rsidRPr="00234DF9">
              <w:rPr>
                <w:rFonts w:cs="Arial"/>
                <w:lang w:eastAsia="zh-CN"/>
              </w:rPr>
              <w:t xml:space="preserve"> пријему добара</w:t>
            </w:r>
            <w:r w:rsidRPr="00234DF9">
              <w:rPr>
                <w:rFonts w:cs="Arial"/>
                <w:lang w:val="sr-Cyrl-RS" w:eastAsia="zh-CN"/>
              </w:rPr>
              <w:t>.</w:t>
            </w:r>
          </w:p>
          <w:p w:rsidR="000E75A0" w:rsidRPr="00F10346" w:rsidRDefault="000E75A0" w:rsidP="00AF3AF8">
            <w:pPr>
              <w:spacing w:before="0"/>
              <w:jc w:val="center"/>
              <w:rPr>
                <w:rFonts w:cs="Arial"/>
                <w:b/>
                <w:bCs/>
                <w:iCs/>
                <w:color w:val="00B0F0"/>
                <w:lang w:val="sr-Cyrl-CS"/>
              </w:rPr>
            </w:pPr>
          </w:p>
        </w:tc>
        <w:tc>
          <w:tcPr>
            <w:tcW w:w="3885" w:type="dxa"/>
            <w:vAlign w:val="center"/>
          </w:tcPr>
          <w:p w:rsidR="000E75A0" w:rsidRPr="00F10346" w:rsidRDefault="000E75A0" w:rsidP="00AF3AF8">
            <w:pPr>
              <w:spacing w:before="0"/>
              <w:jc w:val="center"/>
              <w:rPr>
                <w:rFonts w:cs="Arial"/>
                <w:b/>
                <w:bCs/>
                <w:iCs/>
                <w:lang w:val="sr-Cyrl-CS"/>
              </w:rPr>
            </w:pPr>
          </w:p>
          <w:p w:rsidR="00CF35F9" w:rsidRDefault="000E75A0" w:rsidP="00CF35F9">
            <w:pPr>
              <w:spacing w:before="0"/>
              <w:rPr>
                <w:rFonts w:cs="Arial"/>
                <w:color w:val="00B0F0"/>
                <w:lang w:eastAsia="zh-CN"/>
              </w:rPr>
            </w:pPr>
            <w:r w:rsidRPr="00CF35F9">
              <w:rPr>
                <w:rFonts w:cs="Arial"/>
                <w:bCs/>
                <w:iCs/>
                <w:lang w:val="sr-Cyrl-CS"/>
              </w:rPr>
              <w:t>____</w:t>
            </w:r>
            <w:r w:rsidR="00CF35F9">
              <w:rPr>
                <w:rFonts w:cs="Arial"/>
                <w:bCs/>
                <w:iCs/>
                <w:lang w:val="sr-Cyrl-CS"/>
              </w:rPr>
              <w:t>_______</w:t>
            </w:r>
            <w:r w:rsidRPr="00CF35F9">
              <w:rPr>
                <w:rFonts w:cs="Arial"/>
                <w:bCs/>
                <w:iCs/>
                <w:lang w:val="sr-Cyrl-CS"/>
              </w:rPr>
              <w:t xml:space="preserve"> од </w:t>
            </w:r>
            <w:r w:rsidR="00CF35F9" w:rsidRPr="00CF35F9">
              <w:rPr>
                <w:rFonts w:cs="Arial"/>
                <w:lang w:eastAsia="zh-CN"/>
              </w:rPr>
              <w:t>потписивања Записника o ква</w:t>
            </w:r>
            <w:r w:rsidR="00CF35F9" w:rsidRPr="00CF35F9">
              <w:rPr>
                <w:rFonts w:cs="Arial"/>
                <w:lang w:val="sr-Cyrl-RS" w:eastAsia="zh-CN"/>
              </w:rPr>
              <w:t>литативном</w:t>
            </w:r>
            <w:r w:rsidR="00CF35F9" w:rsidRPr="00CF35F9">
              <w:rPr>
                <w:rFonts w:cs="Arial"/>
                <w:lang w:eastAsia="zh-CN"/>
              </w:rPr>
              <w:t xml:space="preserve"> </w:t>
            </w:r>
            <w:r w:rsidR="00CF35F9" w:rsidRPr="00234DF9">
              <w:rPr>
                <w:rFonts w:cs="Arial"/>
                <w:lang w:eastAsia="zh-CN"/>
              </w:rPr>
              <w:t>пријему добара</w:t>
            </w:r>
            <w:r w:rsidR="00CF35F9" w:rsidRPr="00234DF9">
              <w:rPr>
                <w:rFonts w:cs="Arial"/>
                <w:lang w:val="sr-Cyrl-RS" w:eastAsia="zh-CN"/>
              </w:rPr>
              <w:t>.</w:t>
            </w:r>
          </w:p>
          <w:p w:rsidR="000E75A0" w:rsidRPr="00F10346" w:rsidRDefault="000E75A0" w:rsidP="00CF35F9">
            <w:pPr>
              <w:spacing w:before="0"/>
              <w:jc w:val="center"/>
              <w:rPr>
                <w:rFonts w:cs="Arial"/>
                <w:b/>
                <w:bCs/>
                <w:iCs/>
                <w:color w:val="00B0F0"/>
                <w:lang w:val="sr-Cyrl-CS"/>
              </w:rPr>
            </w:pPr>
          </w:p>
        </w:tc>
      </w:tr>
      <w:tr w:rsidR="000E75A0" w:rsidRPr="00F10346" w:rsidTr="00C45810">
        <w:trPr>
          <w:trHeight w:val="818"/>
        </w:trPr>
        <w:tc>
          <w:tcPr>
            <w:tcW w:w="5134" w:type="dxa"/>
            <w:vAlign w:val="center"/>
          </w:tcPr>
          <w:p w:rsidR="00C45810" w:rsidRPr="00FC18EB" w:rsidRDefault="000E75A0" w:rsidP="00C45810">
            <w:pPr>
              <w:spacing w:before="0"/>
              <w:rPr>
                <w:rFonts w:cs="Arial"/>
                <w:lang w:val="sr-Cyrl-RS" w:eastAsia="zh-CN"/>
              </w:rPr>
            </w:pPr>
            <w:r w:rsidRPr="00F10346">
              <w:rPr>
                <w:rFonts w:cs="Arial"/>
                <w:b/>
                <w:bCs/>
                <w:iCs/>
                <w:lang w:val="sr-Cyrl-CS"/>
              </w:rPr>
              <w:t xml:space="preserve">МЕСТО ИСПОРУКЕ: </w:t>
            </w:r>
            <w:r w:rsidR="00C45810" w:rsidRPr="00FC18EB">
              <w:rPr>
                <w:rFonts w:cs="Arial"/>
                <w:lang w:val="sr-Cyrl-CS" w:eastAsia="zh-CN"/>
              </w:rPr>
              <w:t>М</w:t>
            </w:r>
            <w:r w:rsidR="00C45810" w:rsidRPr="00FC18EB">
              <w:rPr>
                <w:rFonts w:cs="Arial"/>
                <w:lang w:eastAsia="zh-CN"/>
              </w:rPr>
              <w:t>есто испоруке</w:t>
            </w:r>
            <w:r w:rsidR="00C45810" w:rsidRPr="00FC18EB">
              <w:rPr>
                <w:rFonts w:cs="Arial"/>
                <w:lang w:val="sr-Cyrl-RS" w:eastAsia="zh-CN"/>
              </w:rPr>
              <w:t>: Огранак ТЕНТ, локација ТЕНТ А, Богољуба Урошевића Црног 44, 11500 Обреновац</w:t>
            </w:r>
          </w:p>
          <w:p w:rsidR="000E75A0" w:rsidRPr="00F10346" w:rsidRDefault="000E75A0" w:rsidP="00C45810">
            <w:pPr>
              <w:spacing w:before="0"/>
              <w:rPr>
                <w:rFonts w:cs="Arial"/>
                <w:b/>
                <w:bCs/>
                <w:iCs/>
                <w:lang w:val="sr-Cyrl-CS"/>
              </w:rPr>
            </w:pPr>
          </w:p>
        </w:tc>
        <w:tc>
          <w:tcPr>
            <w:tcW w:w="3885" w:type="dxa"/>
            <w:vAlign w:val="center"/>
          </w:tcPr>
          <w:p w:rsidR="000E75A0" w:rsidRPr="006A4F6F" w:rsidRDefault="000E75A0" w:rsidP="00AF3AF8">
            <w:pPr>
              <w:spacing w:before="0"/>
              <w:jc w:val="center"/>
              <w:rPr>
                <w:rFonts w:cs="Arial"/>
                <w:bCs/>
                <w:iCs/>
                <w:lang w:val="sr-Cyrl-CS"/>
              </w:rPr>
            </w:pPr>
            <w:r w:rsidRPr="006A4F6F">
              <w:rPr>
                <w:rFonts w:cs="Arial"/>
                <w:bCs/>
                <w:iCs/>
                <w:lang w:val="sr-Cyrl-CS"/>
              </w:rPr>
              <w:t xml:space="preserve">Сагласан </w:t>
            </w:r>
            <w:r w:rsidR="00404B26" w:rsidRPr="006A4F6F">
              <w:rPr>
                <w:rFonts w:cs="Arial"/>
                <w:bCs/>
                <w:iCs/>
              </w:rPr>
              <w:t>с</w:t>
            </w:r>
            <w:r w:rsidRPr="006A4F6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6A4F6F">
              <w:rPr>
                <w:rFonts w:cs="Arial"/>
                <w:bCs/>
                <w:iCs/>
                <w:lang w:val="sr-Cyrl-CS"/>
              </w:rPr>
              <w:t>ДА/НЕ (заокружити)</w:t>
            </w:r>
          </w:p>
        </w:tc>
      </w:tr>
      <w:tr w:rsidR="00C45810" w:rsidRPr="00F10346" w:rsidTr="00C45810">
        <w:trPr>
          <w:trHeight w:val="818"/>
        </w:trPr>
        <w:tc>
          <w:tcPr>
            <w:tcW w:w="5134" w:type="dxa"/>
            <w:vAlign w:val="center"/>
          </w:tcPr>
          <w:p w:rsidR="00C45810" w:rsidRPr="00C45810" w:rsidRDefault="00C45810" w:rsidP="00C45810">
            <w:pPr>
              <w:spacing w:before="0"/>
              <w:rPr>
                <w:rFonts w:cs="Arial"/>
                <w:b/>
                <w:lang w:val="sr-Cyrl-CS" w:eastAsia="zh-CN"/>
              </w:rPr>
            </w:pPr>
            <w:r w:rsidRPr="00C45810">
              <w:rPr>
                <w:rFonts w:cs="Arial"/>
                <w:b/>
                <w:lang w:val="sr-Cyrl-CS" w:eastAsia="zh-CN"/>
              </w:rPr>
              <w:t>ПАРИТЕТ ИСПОРУКЕ:</w:t>
            </w:r>
          </w:p>
          <w:p w:rsidR="00C45810" w:rsidRPr="00FC18EB" w:rsidRDefault="00C45810" w:rsidP="00C45810">
            <w:pPr>
              <w:spacing w:before="0"/>
              <w:rPr>
                <w:rFonts w:cs="Arial"/>
                <w:lang w:val="sr-Cyrl-CS" w:eastAsia="zh-CN"/>
              </w:rPr>
            </w:pPr>
            <w:r w:rsidRPr="00F10346">
              <w:rPr>
                <w:rFonts w:cs="Arial"/>
                <w:lang w:val="sr-Cyrl-CS" w:eastAsia="zh-CN"/>
              </w:rPr>
              <w:t xml:space="preserve"> </w:t>
            </w:r>
            <w:r w:rsidRPr="00FC18EB">
              <w:rPr>
                <w:rFonts w:cs="Arial"/>
                <w:lang w:val="sr-Cyrl-CS" w:eastAsia="zh-CN"/>
              </w:rPr>
              <w:t xml:space="preserve">F-ко Огранак ТЕНТ локација </w:t>
            </w:r>
            <w:r w:rsidRPr="00FC18EB">
              <w:rPr>
                <w:rFonts w:cs="Arial"/>
                <w:spacing w:val="4"/>
                <w:lang w:val="sr-Cyrl-CS"/>
              </w:rPr>
              <w:t>ТЕНТ А Обреновац</w:t>
            </w:r>
            <w:r w:rsidRPr="00FC18EB">
              <w:rPr>
                <w:rFonts w:cs="Arial"/>
                <w:spacing w:val="4"/>
                <w:lang w:val="sr-Latn-RS"/>
              </w:rPr>
              <w:t xml:space="preserve"> </w:t>
            </w:r>
            <w:r w:rsidRPr="00FC18EB">
              <w:rPr>
                <w:rFonts w:cs="Arial"/>
                <w:lang w:val="sr-Cyrl-CS" w:eastAsia="zh-CN"/>
              </w:rPr>
              <w:t xml:space="preserve">(магацин Наручиоца) са урачунатим зависним трошковима </w:t>
            </w:r>
          </w:p>
          <w:p w:rsidR="00C45810" w:rsidRPr="00F10346" w:rsidRDefault="00C45810" w:rsidP="00C45810">
            <w:pPr>
              <w:spacing w:before="0"/>
              <w:rPr>
                <w:rFonts w:cs="Arial"/>
                <w:b/>
                <w:bCs/>
                <w:iCs/>
                <w:lang w:val="sr-Cyrl-CS"/>
              </w:rPr>
            </w:pPr>
          </w:p>
        </w:tc>
        <w:tc>
          <w:tcPr>
            <w:tcW w:w="3885" w:type="dxa"/>
            <w:vAlign w:val="center"/>
          </w:tcPr>
          <w:p w:rsidR="00C45810" w:rsidRPr="006A4F6F" w:rsidRDefault="00C45810" w:rsidP="00C45810">
            <w:pPr>
              <w:spacing w:before="0"/>
              <w:jc w:val="center"/>
              <w:rPr>
                <w:rFonts w:cs="Arial"/>
                <w:bCs/>
                <w:iCs/>
                <w:lang w:val="sr-Cyrl-CS"/>
              </w:rPr>
            </w:pPr>
            <w:r w:rsidRPr="006A4F6F">
              <w:rPr>
                <w:rFonts w:cs="Arial"/>
                <w:bCs/>
                <w:iCs/>
                <w:lang w:val="sr-Cyrl-CS"/>
              </w:rPr>
              <w:t xml:space="preserve">Сагласан </w:t>
            </w:r>
            <w:r w:rsidRPr="006A4F6F">
              <w:rPr>
                <w:rFonts w:cs="Arial"/>
                <w:bCs/>
                <w:iCs/>
              </w:rPr>
              <w:t>с</w:t>
            </w:r>
            <w:r w:rsidRPr="006A4F6F">
              <w:rPr>
                <w:rFonts w:cs="Arial"/>
                <w:bCs/>
                <w:iCs/>
                <w:lang w:val="sr-Cyrl-CS"/>
              </w:rPr>
              <w:t>а захтевом наручиоца</w:t>
            </w:r>
          </w:p>
          <w:p w:rsidR="00C45810" w:rsidRPr="00F10346" w:rsidRDefault="00C45810" w:rsidP="00C45810">
            <w:pPr>
              <w:spacing w:before="0"/>
              <w:jc w:val="center"/>
              <w:rPr>
                <w:rFonts w:cs="Arial"/>
                <w:b/>
                <w:bCs/>
                <w:iCs/>
                <w:lang w:val="sr-Cyrl-CS"/>
              </w:rPr>
            </w:pPr>
            <w:r w:rsidRPr="006A4F6F">
              <w:rPr>
                <w:rFonts w:cs="Arial"/>
                <w:bCs/>
                <w:iCs/>
                <w:lang w:val="sr-Cyrl-CS"/>
              </w:rPr>
              <w:t>ДА/НЕ (заокружити)</w:t>
            </w:r>
          </w:p>
        </w:tc>
      </w:tr>
      <w:tr w:rsidR="00C45810" w:rsidRPr="00F10346" w:rsidTr="00C45810">
        <w:trPr>
          <w:trHeight w:val="800"/>
        </w:trPr>
        <w:tc>
          <w:tcPr>
            <w:tcW w:w="5134" w:type="dxa"/>
            <w:vAlign w:val="center"/>
          </w:tcPr>
          <w:p w:rsidR="00C45810" w:rsidRPr="00F10346" w:rsidRDefault="00C45810" w:rsidP="00C45810">
            <w:pPr>
              <w:spacing w:before="0"/>
              <w:rPr>
                <w:rFonts w:cs="Arial"/>
                <w:b/>
                <w:bCs/>
                <w:iCs/>
                <w:lang w:val="sr-Cyrl-CS"/>
              </w:rPr>
            </w:pPr>
            <w:r w:rsidRPr="00F10346">
              <w:rPr>
                <w:rFonts w:cs="Arial"/>
                <w:b/>
                <w:bCs/>
                <w:iCs/>
                <w:lang w:val="sr-Cyrl-CS"/>
              </w:rPr>
              <w:t>РОК ВАЖЕЊА ПОНУДЕ:</w:t>
            </w:r>
          </w:p>
          <w:p w:rsidR="00C45810" w:rsidRPr="00F10346" w:rsidRDefault="00C45810" w:rsidP="00C45810">
            <w:pPr>
              <w:spacing w:before="0"/>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Pr="00C45810">
              <w:rPr>
                <w:rFonts w:cs="Arial"/>
                <w:bCs/>
                <w:iCs/>
                <w:lang w:val="sr-Cyrl-CS"/>
              </w:rPr>
              <w:t>60</w:t>
            </w:r>
            <w:r>
              <w:rPr>
                <w:rFonts w:cs="Arial"/>
                <w:bCs/>
                <w:iCs/>
                <w:color w:val="00B0F0"/>
                <w:lang w:val="sr-Cyrl-CS"/>
              </w:rPr>
              <w:t xml:space="preserve"> </w:t>
            </w:r>
            <w:r w:rsidRPr="00F10346">
              <w:rPr>
                <w:rFonts w:cs="Arial"/>
                <w:bCs/>
                <w:iCs/>
                <w:lang w:val="sr-Cyrl-CS"/>
              </w:rPr>
              <w:t>дана од дана отварања понуда</w:t>
            </w:r>
          </w:p>
        </w:tc>
        <w:tc>
          <w:tcPr>
            <w:tcW w:w="3885" w:type="dxa"/>
            <w:vAlign w:val="center"/>
          </w:tcPr>
          <w:p w:rsidR="00C45810" w:rsidRPr="00F10346" w:rsidRDefault="00C45810" w:rsidP="00C45810">
            <w:pPr>
              <w:spacing w:before="0"/>
              <w:jc w:val="center"/>
              <w:rPr>
                <w:rFonts w:cs="Arial"/>
                <w:b/>
                <w:bCs/>
                <w:iCs/>
                <w:lang w:val="sr-Cyrl-CS"/>
              </w:rPr>
            </w:pPr>
          </w:p>
          <w:p w:rsidR="00C45810" w:rsidRPr="00F10346" w:rsidRDefault="00C45810" w:rsidP="00C45810">
            <w:pPr>
              <w:spacing w:before="0"/>
              <w:jc w:val="center"/>
              <w:rPr>
                <w:rFonts w:cs="Arial"/>
                <w:b/>
                <w:bCs/>
                <w:iCs/>
                <w:lang w:val="sr-Cyrl-CS"/>
              </w:rPr>
            </w:pPr>
            <w:r w:rsidRPr="00F10346">
              <w:rPr>
                <w:rFonts w:cs="Arial"/>
                <w:bCs/>
                <w:iCs/>
                <w:lang w:val="sr-Cyrl-CS"/>
              </w:rPr>
              <w:t>_____ дана од дана отварања понуда</w:t>
            </w:r>
          </w:p>
        </w:tc>
      </w:tr>
      <w:tr w:rsidR="00C45810" w:rsidRPr="00F10346" w:rsidTr="00C45810">
        <w:tc>
          <w:tcPr>
            <w:tcW w:w="9019" w:type="dxa"/>
            <w:gridSpan w:val="2"/>
          </w:tcPr>
          <w:p w:rsidR="00C45810" w:rsidRPr="00F10346" w:rsidRDefault="00C45810" w:rsidP="00C45810">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60DE2" w:rsidP="00BA2C2D">
      <w:pPr>
        <w:spacing w:before="0"/>
        <w:rPr>
          <w:rFonts w:cs="Arial"/>
          <w:b/>
          <w:bCs/>
          <w:iCs/>
          <w:lang w:val="sr-Cyrl-CS"/>
        </w:rPr>
      </w:pPr>
      <w:r>
        <w:rPr>
          <w:rFonts w:cs="Arial"/>
          <w:b/>
          <w:bCs/>
          <w:iCs/>
          <w:lang w:val="sr-Cyrl-CS"/>
        </w:rPr>
        <w:t xml:space="preserve">  </w:t>
      </w: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00B60DE2">
        <w:rPr>
          <w:rFonts w:eastAsia="TimesNewRomanPSMT" w:cs="Arial"/>
          <w:bCs/>
          <w:lang w:val="sr-Cyrl-RS"/>
        </w:rPr>
        <w:t xml:space="preserve">              </w:t>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B60DE2">
        <w:rPr>
          <w:rFonts w:eastAsia="TimesNewRomanPS-BoldMT" w:cs="Arial"/>
          <w:b/>
          <w:bCs/>
          <w:iCs/>
          <w:lang w:val="sr-Cyrl-CS"/>
        </w:rPr>
        <w:t xml:space="preserve">                       </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C45810"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lastRenderedPageBreak/>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w:t>
      </w:r>
      <w:r w:rsidR="00B60DE2">
        <w:rPr>
          <w:rFonts w:eastAsia="TimesNewRomanPS-BoldMT" w:cs="Arial"/>
          <w:bCs/>
          <w:iCs/>
          <w:lang w:val="ru-RU"/>
        </w:rPr>
        <w:t>ити и потписати</w:t>
      </w:r>
      <w:r w:rsidRPr="00EB1788">
        <w:rPr>
          <w:rFonts w:eastAsia="TimesNewRomanPS-BoldMT" w:cs="Arial"/>
          <w:bCs/>
          <w:iCs/>
          <w:lang w:val="ru-RU"/>
        </w:rPr>
        <w:t xml:space="preserve"> образац понуде или да образац</w:t>
      </w:r>
      <w:r w:rsidR="00B60DE2">
        <w:rPr>
          <w:rFonts w:eastAsia="TimesNewRomanPS-BoldMT" w:cs="Arial"/>
          <w:bCs/>
          <w:iCs/>
          <w:lang w:val="ru-RU"/>
        </w:rPr>
        <w:t xml:space="preserve"> понуде потпишу </w:t>
      </w:r>
      <w:r w:rsidRPr="00EB1788">
        <w:rPr>
          <w:rFonts w:eastAsia="TimesNewRomanPS-BoldMT" w:cs="Arial"/>
          <w:bCs/>
          <w:iCs/>
          <w:lang w:val="ru-RU"/>
        </w:rPr>
        <w:t>сви понуђачи из групе понуђача (у том смислу овај образац треба прилагодити већем броју потписника)</w:t>
      </w:r>
    </w:p>
    <w:p w:rsidR="00C45810" w:rsidRDefault="00C45810">
      <w:pPr>
        <w:spacing w:before="0"/>
        <w:jc w:val="left"/>
        <w:rPr>
          <w:rFonts w:eastAsia="TimesNewRomanPS-BoldMT" w:cs="Arial"/>
          <w:bCs/>
          <w:iCs/>
          <w:lang w:val="ru-RU"/>
        </w:rPr>
      </w:pPr>
      <w:r>
        <w:rPr>
          <w:rFonts w:eastAsia="TimesNewRomanPS-BoldMT" w:cs="Arial"/>
          <w:bCs/>
          <w:iCs/>
          <w:lang w:val="ru-RU"/>
        </w:rPr>
        <w:br w:type="page"/>
      </w:r>
    </w:p>
    <w:p w:rsidR="00343A18" w:rsidRPr="00F10346" w:rsidRDefault="00343A18" w:rsidP="00343A18">
      <w:pPr>
        <w:pStyle w:val="KDObrazac"/>
        <w:spacing w:before="0"/>
      </w:pPr>
      <w:bookmarkStart w:id="257" w:name="_Toc442559925"/>
      <w:r w:rsidRPr="00F10346">
        <w:lastRenderedPageBreak/>
        <w:t xml:space="preserve">ОБРАЗАЦ </w:t>
      </w:r>
      <w:r w:rsidR="00C45810">
        <w:rPr>
          <w:lang w:val="sr-Cyrl-RS"/>
        </w:rPr>
        <w:t>2</w:t>
      </w:r>
      <w:r w:rsidRPr="00F10346">
        <w:t>.</w:t>
      </w:r>
      <w:bookmarkEnd w:id="257"/>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451"/>
        <w:gridCol w:w="1190"/>
        <w:gridCol w:w="892"/>
        <w:gridCol w:w="830"/>
        <w:gridCol w:w="921"/>
        <w:gridCol w:w="898"/>
        <w:gridCol w:w="1053"/>
        <w:gridCol w:w="1827"/>
      </w:tblGrid>
      <w:tr w:rsidR="007F7D7A" w:rsidRPr="00F10346" w:rsidTr="00060C1A">
        <w:tc>
          <w:tcPr>
            <w:tcW w:w="317" w:type="pct"/>
            <w:shd w:val="clear" w:color="auto" w:fill="C6D9F1" w:themeFill="text2" w:themeFillTint="33"/>
            <w:vAlign w:val="center"/>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Рбр</w:t>
            </w:r>
          </w:p>
        </w:tc>
        <w:tc>
          <w:tcPr>
            <w:tcW w:w="750" w:type="pct"/>
            <w:shd w:val="clear" w:color="auto" w:fill="C6D9F1" w:themeFill="text2" w:themeFillTint="33"/>
            <w:vAlign w:val="center"/>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Назив добра</w:t>
            </w:r>
          </w:p>
        </w:tc>
        <w:tc>
          <w:tcPr>
            <w:tcW w:w="615" w:type="pct"/>
            <w:shd w:val="clear" w:color="auto" w:fill="C6D9F1" w:themeFill="text2" w:themeFillTint="33"/>
            <w:vAlign w:val="center"/>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Јед.</w:t>
            </w:r>
          </w:p>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мере</w:t>
            </w:r>
          </w:p>
        </w:tc>
        <w:tc>
          <w:tcPr>
            <w:tcW w:w="461" w:type="pct"/>
            <w:shd w:val="clear" w:color="auto" w:fill="C6D9F1" w:themeFill="text2" w:themeFillTint="33"/>
            <w:vAlign w:val="center"/>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количина</w:t>
            </w:r>
          </w:p>
        </w:tc>
        <w:tc>
          <w:tcPr>
            <w:tcW w:w="429" w:type="pct"/>
            <w:shd w:val="clear" w:color="auto" w:fill="C6D9F1" w:themeFill="text2" w:themeFillTint="33"/>
            <w:vAlign w:val="center"/>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Јед.</w:t>
            </w:r>
          </w:p>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цена без ПДВ</w:t>
            </w:r>
          </w:p>
          <w:p w:rsidR="007F7D7A" w:rsidRPr="00060C1A" w:rsidRDefault="007F7D7A" w:rsidP="00C45810">
            <w:pPr>
              <w:spacing w:before="0"/>
              <w:jc w:val="center"/>
              <w:rPr>
                <w:rFonts w:cs="Arial"/>
                <w:bCs/>
                <w:iCs/>
                <w:sz w:val="20"/>
                <w:szCs w:val="20"/>
                <w:lang w:val="sr-Cyrl-CS"/>
              </w:rPr>
            </w:pPr>
            <w:r w:rsidRPr="00060C1A">
              <w:rPr>
                <w:rFonts w:cs="Arial"/>
                <w:bCs/>
                <w:iCs/>
                <w:sz w:val="20"/>
                <w:szCs w:val="20"/>
                <w:lang w:val="sr-Cyrl-CS"/>
              </w:rPr>
              <w:t>дин.</w:t>
            </w:r>
          </w:p>
        </w:tc>
        <w:tc>
          <w:tcPr>
            <w:tcW w:w="476" w:type="pct"/>
            <w:shd w:val="clear" w:color="auto" w:fill="C6D9F1" w:themeFill="text2" w:themeFillTint="33"/>
            <w:vAlign w:val="center"/>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Јед.</w:t>
            </w:r>
          </w:p>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цена са ПДВ</w:t>
            </w:r>
          </w:p>
          <w:p w:rsidR="007F7D7A" w:rsidRPr="00060C1A" w:rsidRDefault="007F7D7A" w:rsidP="00C45810">
            <w:pPr>
              <w:spacing w:before="0"/>
              <w:jc w:val="center"/>
              <w:rPr>
                <w:rFonts w:cs="Arial"/>
                <w:bCs/>
                <w:iCs/>
                <w:sz w:val="20"/>
                <w:szCs w:val="20"/>
                <w:lang w:val="sr-Cyrl-CS"/>
              </w:rPr>
            </w:pPr>
            <w:r w:rsidRPr="00060C1A">
              <w:rPr>
                <w:rFonts w:cs="Arial"/>
                <w:bCs/>
                <w:iCs/>
                <w:sz w:val="20"/>
                <w:szCs w:val="20"/>
                <w:lang w:val="sr-Cyrl-CS"/>
              </w:rPr>
              <w:t xml:space="preserve">дин. </w:t>
            </w:r>
          </w:p>
        </w:tc>
        <w:tc>
          <w:tcPr>
            <w:tcW w:w="464" w:type="pct"/>
            <w:shd w:val="clear" w:color="auto" w:fill="C6D9F1" w:themeFill="text2" w:themeFillTint="33"/>
            <w:vAlign w:val="center"/>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Укупна цена без ПДВ</w:t>
            </w:r>
          </w:p>
          <w:p w:rsidR="007F7D7A" w:rsidRPr="00060C1A" w:rsidRDefault="007F7D7A" w:rsidP="00C45810">
            <w:pPr>
              <w:spacing w:before="0"/>
              <w:jc w:val="center"/>
              <w:rPr>
                <w:rFonts w:cs="Arial"/>
                <w:bCs/>
                <w:iCs/>
                <w:sz w:val="20"/>
                <w:szCs w:val="20"/>
                <w:lang w:val="sr-Cyrl-CS"/>
              </w:rPr>
            </w:pPr>
            <w:r w:rsidRPr="00060C1A">
              <w:rPr>
                <w:rFonts w:cs="Arial"/>
                <w:bCs/>
                <w:iCs/>
                <w:sz w:val="20"/>
                <w:szCs w:val="20"/>
                <w:lang w:val="sr-Cyrl-CS"/>
              </w:rPr>
              <w:t xml:space="preserve">дин. </w:t>
            </w:r>
          </w:p>
        </w:tc>
        <w:tc>
          <w:tcPr>
            <w:tcW w:w="543" w:type="pct"/>
            <w:shd w:val="clear" w:color="auto" w:fill="C6D9F1" w:themeFill="text2" w:themeFillTint="33"/>
            <w:vAlign w:val="center"/>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Укупна цена са ПДВ</w:t>
            </w:r>
          </w:p>
          <w:p w:rsidR="007F7D7A" w:rsidRPr="00060C1A" w:rsidRDefault="007F7D7A" w:rsidP="00060C1A">
            <w:pPr>
              <w:spacing w:before="0"/>
              <w:jc w:val="center"/>
              <w:rPr>
                <w:rFonts w:cs="Arial"/>
                <w:bCs/>
                <w:iCs/>
                <w:sz w:val="20"/>
                <w:szCs w:val="20"/>
                <w:lang w:val="sr-Cyrl-CS"/>
              </w:rPr>
            </w:pPr>
            <w:r w:rsidRPr="00060C1A">
              <w:rPr>
                <w:rFonts w:cs="Arial"/>
                <w:bCs/>
                <w:iCs/>
                <w:sz w:val="20"/>
                <w:szCs w:val="20"/>
                <w:lang w:val="sr-Cyrl-CS"/>
              </w:rPr>
              <w:t xml:space="preserve">дин. </w:t>
            </w:r>
          </w:p>
        </w:tc>
        <w:tc>
          <w:tcPr>
            <w:tcW w:w="944" w:type="pct"/>
            <w:shd w:val="clear" w:color="auto" w:fill="C6D9F1" w:themeFill="text2" w:themeFillTint="33"/>
          </w:tcPr>
          <w:p w:rsidR="007F7D7A" w:rsidRPr="00060C1A" w:rsidRDefault="007F7D7A" w:rsidP="007F7D7A">
            <w:pPr>
              <w:spacing w:before="0"/>
              <w:jc w:val="center"/>
              <w:rPr>
                <w:rFonts w:cs="Arial"/>
                <w:bCs/>
                <w:iCs/>
                <w:sz w:val="20"/>
                <w:szCs w:val="20"/>
                <w:lang w:val="sr-Cyrl-CS"/>
              </w:rPr>
            </w:pPr>
            <w:r w:rsidRPr="00060C1A">
              <w:rPr>
                <w:rFonts w:cs="Arial"/>
                <w:bCs/>
                <w:iCs/>
                <w:sz w:val="20"/>
                <w:szCs w:val="20"/>
                <w:lang w:val="sr-Cyrl-CS"/>
              </w:rPr>
              <w:t>Назив</w:t>
            </w:r>
          </w:p>
          <w:p w:rsidR="007F7D7A" w:rsidRPr="00060C1A" w:rsidRDefault="007F7D7A" w:rsidP="007F7D7A">
            <w:pPr>
              <w:spacing w:before="0"/>
              <w:jc w:val="center"/>
              <w:rPr>
                <w:rFonts w:cs="Arial"/>
                <w:bCs/>
                <w:iCs/>
                <w:sz w:val="20"/>
                <w:szCs w:val="20"/>
                <w:lang w:val="sr-Cyrl-CS"/>
              </w:rPr>
            </w:pPr>
            <w:r w:rsidRPr="00060C1A">
              <w:rPr>
                <w:rFonts w:cs="Arial"/>
                <w:bCs/>
                <w:iCs/>
                <w:sz w:val="20"/>
                <w:szCs w:val="20"/>
                <w:lang w:val="sr-Cyrl-CS"/>
              </w:rPr>
              <w:t>произвођача</w:t>
            </w:r>
          </w:p>
          <w:p w:rsidR="007F7D7A" w:rsidRPr="00060C1A" w:rsidRDefault="007F7D7A" w:rsidP="007F7D7A">
            <w:pPr>
              <w:spacing w:before="0"/>
              <w:jc w:val="center"/>
              <w:rPr>
                <w:rFonts w:cs="Arial"/>
                <w:bCs/>
                <w:iCs/>
                <w:sz w:val="20"/>
                <w:szCs w:val="20"/>
                <w:lang w:val="sr-Cyrl-CS"/>
              </w:rPr>
            </w:pPr>
            <w:r w:rsidRPr="00060C1A">
              <w:rPr>
                <w:rFonts w:cs="Arial"/>
                <w:bCs/>
                <w:iCs/>
                <w:sz w:val="20"/>
                <w:szCs w:val="20"/>
                <w:lang w:val="sr-Cyrl-CS"/>
              </w:rPr>
              <w:t>добара,модел, ознака добра</w:t>
            </w:r>
            <w:r w:rsidR="00060C1A" w:rsidRPr="00060C1A">
              <w:rPr>
                <w:rFonts w:cs="Arial"/>
                <w:bCs/>
                <w:iCs/>
                <w:sz w:val="20"/>
                <w:szCs w:val="20"/>
                <w:lang w:val="sr-Cyrl-CS"/>
              </w:rPr>
              <w:t>/земљапорекла</w:t>
            </w:r>
          </w:p>
        </w:tc>
      </w:tr>
      <w:tr w:rsidR="007F7D7A" w:rsidRPr="00F10346" w:rsidTr="00060C1A">
        <w:tc>
          <w:tcPr>
            <w:tcW w:w="317" w:type="pct"/>
            <w:shd w:val="clear" w:color="auto" w:fill="auto"/>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(1)</w:t>
            </w:r>
          </w:p>
        </w:tc>
        <w:tc>
          <w:tcPr>
            <w:tcW w:w="750" w:type="pct"/>
            <w:shd w:val="clear" w:color="auto" w:fill="auto"/>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(2)</w:t>
            </w:r>
          </w:p>
        </w:tc>
        <w:tc>
          <w:tcPr>
            <w:tcW w:w="615" w:type="pct"/>
            <w:shd w:val="clear" w:color="auto" w:fill="auto"/>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(3)</w:t>
            </w:r>
          </w:p>
        </w:tc>
        <w:tc>
          <w:tcPr>
            <w:tcW w:w="461" w:type="pct"/>
            <w:shd w:val="clear" w:color="auto" w:fill="auto"/>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(4)</w:t>
            </w:r>
          </w:p>
        </w:tc>
        <w:tc>
          <w:tcPr>
            <w:tcW w:w="429" w:type="pct"/>
            <w:shd w:val="clear" w:color="auto" w:fill="auto"/>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(5)</w:t>
            </w:r>
          </w:p>
        </w:tc>
        <w:tc>
          <w:tcPr>
            <w:tcW w:w="476" w:type="pct"/>
            <w:shd w:val="clear" w:color="auto" w:fill="auto"/>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(6)</w:t>
            </w:r>
          </w:p>
        </w:tc>
        <w:tc>
          <w:tcPr>
            <w:tcW w:w="464" w:type="pct"/>
            <w:shd w:val="clear" w:color="auto" w:fill="auto"/>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(7)</w:t>
            </w:r>
          </w:p>
        </w:tc>
        <w:tc>
          <w:tcPr>
            <w:tcW w:w="543" w:type="pct"/>
            <w:shd w:val="clear" w:color="auto" w:fill="auto"/>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(8)</w:t>
            </w:r>
          </w:p>
        </w:tc>
        <w:tc>
          <w:tcPr>
            <w:tcW w:w="944" w:type="pct"/>
          </w:tcPr>
          <w:p w:rsidR="007F7D7A" w:rsidRPr="00060C1A" w:rsidRDefault="007F7D7A" w:rsidP="00BC01DC">
            <w:pPr>
              <w:spacing w:before="0"/>
              <w:jc w:val="center"/>
              <w:rPr>
                <w:rFonts w:cs="Arial"/>
                <w:bCs/>
                <w:iCs/>
                <w:sz w:val="20"/>
                <w:szCs w:val="20"/>
                <w:lang w:val="sr-Cyrl-CS"/>
              </w:rPr>
            </w:pPr>
            <w:r w:rsidRPr="00060C1A">
              <w:rPr>
                <w:rFonts w:cs="Arial"/>
                <w:bCs/>
                <w:iCs/>
                <w:sz w:val="20"/>
                <w:szCs w:val="20"/>
                <w:lang w:val="sr-Cyrl-CS"/>
              </w:rPr>
              <w:t>(9)</w:t>
            </w:r>
          </w:p>
        </w:tc>
      </w:tr>
      <w:tr w:rsidR="00060C1A" w:rsidRPr="00F10346" w:rsidTr="00060C1A">
        <w:tc>
          <w:tcPr>
            <w:tcW w:w="317" w:type="pct"/>
            <w:shd w:val="clear" w:color="auto" w:fill="auto"/>
            <w:vAlign w:val="center"/>
          </w:tcPr>
          <w:p w:rsidR="00060C1A" w:rsidRPr="00060C1A" w:rsidRDefault="00060C1A" w:rsidP="00060C1A">
            <w:pPr>
              <w:spacing w:before="0"/>
              <w:jc w:val="center"/>
              <w:rPr>
                <w:rFonts w:cs="Arial"/>
                <w:bCs/>
                <w:iCs/>
                <w:sz w:val="20"/>
                <w:szCs w:val="20"/>
                <w:lang w:val="sr-Cyrl-CS"/>
              </w:rPr>
            </w:pPr>
            <w:r w:rsidRPr="00060C1A">
              <w:rPr>
                <w:rFonts w:cs="Arial"/>
                <w:bCs/>
                <w:iCs/>
                <w:sz w:val="20"/>
                <w:szCs w:val="20"/>
                <w:lang w:val="sr-Cyrl-CS"/>
              </w:rPr>
              <w:t>1.</w:t>
            </w:r>
          </w:p>
        </w:tc>
        <w:tc>
          <w:tcPr>
            <w:tcW w:w="750" w:type="pct"/>
          </w:tcPr>
          <w:p w:rsidR="00060C1A" w:rsidRPr="00060C1A" w:rsidRDefault="00060C1A" w:rsidP="00060C1A">
            <w:pPr>
              <w:pStyle w:val="ListParagraph"/>
              <w:autoSpaceDE w:val="0"/>
              <w:autoSpaceDN w:val="0"/>
              <w:adjustRightInd w:val="0"/>
              <w:spacing w:before="0" w:after="0" w:line="240" w:lineRule="auto"/>
              <w:ind w:left="0"/>
              <w:contextualSpacing w:val="0"/>
              <w:jc w:val="left"/>
              <w:rPr>
                <w:rFonts w:ascii="Arial" w:hAnsi="Arial" w:cs="Arial"/>
                <w:color w:val="000000" w:themeColor="text1"/>
                <w:sz w:val="20"/>
                <w:szCs w:val="20"/>
                <w:lang w:val="sr-Cyrl-RS"/>
              </w:rPr>
            </w:pPr>
            <w:r w:rsidRPr="00060C1A">
              <w:rPr>
                <w:rFonts w:ascii="Arial" w:hAnsi="Arial" w:cs="Arial"/>
                <w:color w:val="000000" w:themeColor="text1"/>
                <w:sz w:val="20"/>
                <w:szCs w:val="20"/>
                <w:lang w:val="sr-Cyrl-RS"/>
              </w:rPr>
              <w:t>Заштитна цев  вратила у зони 1 - комплет</w:t>
            </w:r>
          </w:p>
        </w:tc>
        <w:tc>
          <w:tcPr>
            <w:tcW w:w="615" w:type="pct"/>
          </w:tcPr>
          <w:p w:rsidR="00060C1A" w:rsidRPr="00060C1A" w:rsidRDefault="00060C1A" w:rsidP="00060C1A">
            <w:pPr>
              <w:pStyle w:val="ListParagraph"/>
              <w:autoSpaceDE w:val="0"/>
              <w:autoSpaceDN w:val="0"/>
              <w:adjustRightInd w:val="0"/>
              <w:spacing w:before="0" w:after="0" w:line="240" w:lineRule="auto"/>
              <w:ind w:left="0"/>
              <w:contextualSpacing w:val="0"/>
              <w:jc w:val="left"/>
              <w:rPr>
                <w:rFonts w:ascii="Arial" w:hAnsi="Arial" w:cs="Arial"/>
                <w:color w:val="000000" w:themeColor="text1"/>
                <w:sz w:val="20"/>
                <w:szCs w:val="20"/>
                <w:highlight w:val="yellow"/>
                <w:lang w:val="sr-Cyrl-RS"/>
              </w:rPr>
            </w:pPr>
            <w:r w:rsidRPr="00060C1A">
              <w:rPr>
                <w:rFonts w:ascii="Arial" w:hAnsi="Arial" w:cs="Arial"/>
                <w:color w:val="000000" w:themeColor="text1"/>
                <w:sz w:val="20"/>
                <w:szCs w:val="20"/>
                <w:highlight w:val="yellow"/>
                <w:lang w:val="sr-Cyrl-RS"/>
              </w:rPr>
              <w:t>комплет</w:t>
            </w:r>
          </w:p>
        </w:tc>
        <w:tc>
          <w:tcPr>
            <w:tcW w:w="461" w:type="pct"/>
          </w:tcPr>
          <w:p w:rsidR="00060C1A" w:rsidRPr="00060C1A" w:rsidRDefault="00060C1A" w:rsidP="00060C1A">
            <w:pPr>
              <w:pStyle w:val="ListParagraph"/>
              <w:autoSpaceDE w:val="0"/>
              <w:autoSpaceDN w:val="0"/>
              <w:adjustRightInd w:val="0"/>
              <w:spacing w:before="0" w:after="0" w:line="240" w:lineRule="auto"/>
              <w:ind w:left="0"/>
              <w:contextualSpacing w:val="0"/>
              <w:jc w:val="left"/>
              <w:rPr>
                <w:rFonts w:ascii="Arial" w:hAnsi="Arial" w:cs="Arial"/>
                <w:color w:val="000000" w:themeColor="text1"/>
                <w:sz w:val="20"/>
                <w:szCs w:val="20"/>
                <w:highlight w:val="yellow"/>
                <w:lang w:val="sr-Cyrl-RS"/>
              </w:rPr>
            </w:pPr>
            <w:r w:rsidRPr="00060C1A">
              <w:rPr>
                <w:rFonts w:ascii="Arial" w:hAnsi="Arial" w:cs="Arial"/>
                <w:color w:val="000000" w:themeColor="text1"/>
                <w:sz w:val="20"/>
                <w:szCs w:val="20"/>
                <w:highlight w:val="yellow"/>
                <w:lang w:val="sr-Cyrl-RS"/>
              </w:rPr>
              <w:t>9</w:t>
            </w:r>
          </w:p>
        </w:tc>
        <w:tc>
          <w:tcPr>
            <w:tcW w:w="429" w:type="pct"/>
            <w:shd w:val="clear" w:color="auto" w:fill="auto"/>
            <w:vAlign w:val="center"/>
          </w:tcPr>
          <w:p w:rsidR="00060C1A" w:rsidRPr="00060C1A" w:rsidRDefault="00060C1A" w:rsidP="00060C1A">
            <w:pPr>
              <w:spacing w:before="0"/>
              <w:jc w:val="center"/>
              <w:rPr>
                <w:rFonts w:cs="Arial"/>
                <w:bCs/>
                <w:iCs/>
                <w:sz w:val="20"/>
                <w:szCs w:val="20"/>
              </w:rPr>
            </w:pPr>
          </w:p>
        </w:tc>
        <w:tc>
          <w:tcPr>
            <w:tcW w:w="476" w:type="pct"/>
            <w:shd w:val="clear" w:color="auto" w:fill="auto"/>
            <w:vAlign w:val="center"/>
          </w:tcPr>
          <w:p w:rsidR="00060C1A" w:rsidRPr="00060C1A" w:rsidRDefault="00060C1A" w:rsidP="00060C1A">
            <w:pPr>
              <w:spacing w:before="0"/>
              <w:jc w:val="center"/>
              <w:rPr>
                <w:rFonts w:cs="Arial"/>
                <w:bCs/>
                <w:iCs/>
                <w:sz w:val="20"/>
                <w:szCs w:val="20"/>
              </w:rPr>
            </w:pPr>
          </w:p>
        </w:tc>
        <w:tc>
          <w:tcPr>
            <w:tcW w:w="464" w:type="pct"/>
            <w:shd w:val="clear" w:color="auto" w:fill="auto"/>
            <w:vAlign w:val="center"/>
          </w:tcPr>
          <w:p w:rsidR="00060C1A" w:rsidRPr="00060C1A" w:rsidRDefault="00060C1A" w:rsidP="00060C1A">
            <w:pPr>
              <w:spacing w:before="0"/>
              <w:jc w:val="center"/>
              <w:rPr>
                <w:rFonts w:cs="Arial"/>
                <w:bCs/>
                <w:iCs/>
                <w:sz w:val="20"/>
                <w:szCs w:val="20"/>
              </w:rPr>
            </w:pPr>
          </w:p>
        </w:tc>
        <w:tc>
          <w:tcPr>
            <w:tcW w:w="543" w:type="pct"/>
            <w:shd w:val="clear" w:color="auto" w:fill="auto"/>
            <w:vAlign w:val="center"/>
          </w:tcPr>
          <w:p w:rsidR="00060C1A" w:rsidRPr="00060C1A" w:rsidRDefault="00060C1A" w:rsidP="00060C1A">
            <w:pPr>
              <w:spacing w:before="0"/>
              <w:jc w:val="center"/>
              <w:rPr>
                <w:rFonts w:cs="Arial"/>
                <w:bCs/>
                <w:iCs/>
                <w:sz w:val="20"/>
                <w:szCs w:val="20"/>
              </w:rPr>
            </w:pPr>
          </w:p>
        </w:tc>
        <w:tc>
          <w:tcPr>
            <w:tcW w:w="944" w:type="pct"/>
          </w:tcPr>
          <w:p w:rsidR="00060C1A" w:rsidRPr="00060C1A" w:rsidRDefault="00060C1A" w:rsidP="00060C1A">
            <w:pPr>
              <w:spacing w:before="0"/>
              <w:jc w:val="center"/>
              <w:rPr>
                <w:rFonts w:cs="Arial"/>
                <w:bCs/>
                <w:iCs/>
                <w:sz w:val="20"/>
                <w:szCs w:val="20"/>
              </w:rPr>
            </w:pPr>
          </w:p>
        </w:tc>
      </w:tr>
      <w:tr w:rsidR="00060C1A" w:rsidRPr="00F10346" w:rsidTr="00060C1A">
        <w:tc>
          <w:tcPr>
            <w:tcW w:w="317" w:type="pct"/>
            <w:shd w:val="clear" w:color="auto" w:fill="auto"/>
            <w:vAlign w:val="center"/>
          </w:tcPr>
          <w:p w:rsidR="00060C1A" w:rsidRPr="00060C1A" w:rsidRDefault="00060C1A" w:rsidP="00060C1A">
            <w:pPr>
              <w:spacing w:before="0"/>
              <w:jc w:val="center"/>
              <w:rPr>
                <w:rFonts w:cs="Arial"/>
                <w:bCs/>
                <w:iCs/>
                <w:sz w:val="20"/>
                <w:szCs w:val="20"/>
                <w:lang w:val="sr-Cyrl-CS"/>
              </w:rPr>
            </w:pPr>
            <w:r w:rsidRPr="00060C1A">
              <w:rPr>
                <w:rFonts w:cs="Arial"/>
                <w:bCs/>
                <w:iCs/>
                <w:sz w:val="20"/>
                <w:szCs w:val="20"/>
                <w:lang w:val="sr-Cyrl-CS"/>
              </w:rPr>
              <w:t>2.</w:t>
            </w:r>
          </w:p>
        </w:tc>
        <w:tc>
          <w:tcPr>
            <w:tcW w:w="750" w:type="pct"/>
          </w:tcPr>
          <w:p w:rsidR="00060C1A" w:rsidRPr="00060C1A" w:rsidRDefault="00060C1A" w:rsidP="00060C1A">
            <w:pPr>
              <w:pStyle w:val="ListParagraph"/>
              <w:autoSpaceDE w:val="0"/>
              <w:autoSpaceDN w:val="0"/>
              <w:adjustRightInd w:val="0"/>
              <w:spacing w:before="0" w:after="0" w:line="240" w:lineRule="auto"/>
              <w:ind w:left="0"/>
              <w:contextualSpacing w:val="0"/>
              <w:jc w:val="left"/>
              <w:rPr>
                <w:rFonts w:ascii="Arial" w:hAnsi="Arial" w:cs="Arial"/>
                <w:color w:val="000000" w:themeColor="text1"/>
                <w:sz w:val="20"/>
                <w:szCs w:val="20"/>
              </w:rPr>
            </w:pPr>
            <w:r w:rsidRPr="00060C1A">
              <w:rPr>
                <w:rFonts w:ascii="Arial" w:hAnsi="Arial" w:cs="Arial"/>
                <w:color w:val="000000" w:themeColor="text1"/>
                <w:sz w:val="20"/>
                <w:szCs w:val="20"/>
                <w:lang w:val="sr-Cyrl-RS"/>
              </w:rPr>
              <w:t>Заштитна цев  вратила у зони 2 - комплет</w:t>
            </w:r>
          </w:p>
        </w:tc>
        <w:tc>
          <w:tcPr>
            <w:tcW w:w="615" w:type="pct"/>
          </w:tcPr>
          <w:p w:rsidR="00060C1A" w:rsidRPr="00060C1A" w:rsidRDefault="00060C1A" w:rsidP="00060C1A">
            <w:pPr>
              <w:pStyle w:val="ListParagraph"/>
              <w:autoSpaceDE w:val="0"/>
              <w:autoSpaceDN w:val="0"/>
              <w:adjustRightInd w:val="0"/>
              <w:spacing w:before="0" w:after="0" w:line="240" w:lineRule="auto"/>
              <w:ind w:left="0"/>
              <w:contextualSpacing w:val="0"/>
              <w:jc w:val="left"/>
              <w:rPr>
                <w:rFonts w:ascii="Arial" w:hAnsi="Arial" w:cs="Arial"/>
                <w:color w:val="000000" w:themeColor="text1"/>
                <w:sz w:val="20"/>
                <w:szCs w:val="20"/>
                <w:highlight w:val="yellow"/>
                <w:lang w:val="sr-Cyrl-RS"/>
              </w:rPr>
            </w:pPr>
            <w:r w:rsidRPr="00060C1A">
              <w:rPr>
                <w:rFonts w:ascii="Arial" w:hAnsi="Arial" w:cs="Arial"/>
                <w:color w:val="000000" w:themeColor="text1"/>
                <w:sz w:val="20"/>
                <w:szCs w:val="20"/>
                <w:highlight w:val="yellow"/>
                <w:lang w:val="sr-Cyrl-RS"/>
              </w:rPr>
              <w:t>комплет</w:t>
            </w:r>
          </w:p>
        </w:tc>
        <w:tc>
          <w:tcPr>
            <w:tcW w:w="461" w:type="pct"/>
          </w:tcPr>
          <w:p w:rsidR="00060C1A" w:rsidRPr="00060C1A" w:rsidRDefault="00060C1A" w:rsidP="00060C1A">
            <w:pPr>
              <w:pStyle w:val="ListParagraph"/>
              <w:autoSpaceDE w:val="0"/>
              <w:autoSpaceDN w:val="0"/>
              <w:adjustRightInd w:val="0"/>
              <w:spacing w:before="0" w:after="0" w:line="240" w:lineRule="auto"/>
              <w:ind w:left="0"/>
              <w:contextualSpacing w:val="0"/>
              <w:jc w:val="left"/>
              <w:rPr>
                <w:rFonts w:ascii="Arial" w:hAnsi="Arial" w:cs="Arial"/>
                <w:color w:val="000000" w:themeColor="text1"/>
                <w:sz w:val="20"/>
                <w:szCs w:val="20"/>
                <w:highlight w:val="yellow"/>
                <w:lang w:val="sr-Cyrl-RS"/>
              </w:rPr>
            </w:pPr>
            <w:r w:rsidRPr="00060C1A">
              <w:rPr>
                <w:rFonts w:ascii="Arial" w:hAnsi="Arial" w:cs="Arial"/>
                <w:color w:val="000000" w:themeColor="text1"/>
                <w:sz w:val="20"/>
                <w:szCs w:val="20"/>
                <w:highlight w:val="yellow"/>
                <w:lang w:val="sr-Cyrl-RS"/>
              </w:rPr>
              <w:t>6</w:t>
            </w:r>
          </w:p>
        </w:tc>
        <w:tc>
          <w:tcPr>
            <w:tcW w:w="429" w:type="pct"/>
            <w:shd w:val="clear" w:color="auto" w:fill="auto"/>
            <w:vAlign w:val="center"/>
          </w:tcPr>
          <w:p w:rsidR="00060C1A" w:rsidRPr="00060C1A" w:rsidRDefault="00060C1A" w:rsidP="00060C1A">
            <w:pPr>
              <w:spacing w:before="0"/>
              <w:jc w:val="center"/>
              <w:rPr>
                <w:rFonts w:cs="Arial"/>
                <w:bCs/>
                <w:iCs/>
                <w:sz w:val="20"/>
                <w:szCs w:val="20"/>
              </w:rPr>
            </w:pPr>
          </w:p>
        </w:tc>
        <w:tc>
          <w:tcPr>
            <w:tcW w:w="476" w:type="pct"/>
            <w:shd w:val="clear" w:color="auto" w:fill="auto"/>
            <w:vAlign w:val="center"/>
          </w:tcPr>
          <w:p w:rsidR="00060C1A" w:rsidRPr="00060C1A" w:rsidRDefault="00060C1A" w:rsidP="00060C1A">
            <w:pPr>
              <w:spacing w:before="0"/>
              <w:jc w:val="center"/>
              <w:rPr>
                <w:rFonts w:cs="Arial"/>
                <w:bCs/>
                <w:iCs/>
                <w:sz w:val="20"/>
                <w:szCs w:val="20"/>
              </w:rPr>
            </w:pPr>
          </w:p>
        </w:tc>
        <w:tc>
          <w:tcPr>
            <w:tcW w:w="464" w:type="pct"/>
            <w:shd w:val="clear" w:color="auto" w:fill="auto"/>
            <w:vAlign w:val="center"/>
          </w:tcPr>
          <w:p w:rsidR="00060C1A" w:rsidRPr="00060C1A" w:rsidRDefault="00060C1A" w:rsidP="00060C1A">
            <w:pPr>
              <w:spacing w:before="0"/>
              <w:jc w:val="center"/>
              <w:rPr>
                <w:rFonts w:cs="Arial"/>
                <w:bCs/>
                <w:iCs/>
                <w:sz w:val="20"/>
                <w:szCs w:val="20"/>
              </w:rPr>
            </w:pPr>
          </w:p>
        </w:tc>
        <w:tc>
          <w:tcPr>
            <w:tcW w:w="543" w:type="pct"/>
            <w:shd w:val="clear" w:color="auto" w:fill="auto"/>
            <w:vAlign w:val="center"/>
          </w:tcPr>
          <w:p w:rsidR="00060C1A" w:rsidRPr="00060C1A" w:rsidRDefault="00060C1A" w:rsidP="00060C1A">
            <w:pPr>
              <w:spacing w:before="0"/>
              <w:jc w:val="center"/>
              <w:rPr>
                <w:rFonts w:cs="Arial"/>
                <w:bCs/>
                <w:iCs/>
                <w:sz w:val="20"/>
                <w:szCs w:val="20"/>
              </w:rPr>
            </w:pPr>
          </w:p>
        </w:tc>
        <w:tc>
          <w:tcPr>
            <w:tcW w:w="944" w:type="pct"/>
          </w:tcPr>
          <w:p w:rsidR="00060C1A" w:rsidRPr="00060C1A" w:rsidRDefault="00060C1A" w:rsidP="00060C1A">
            <w:pPr>
              <w:spacing w:before="0"/>
              <w:jc w:val="center"/>
              <w:rPr>
                <w:rFonts w:cs="Arial"/>
                <w:bCs/>
                <w:iCs/>
                <w:sz w:val="20"/>
                <w:szCs w:val="20"/>
              </w:rPr>
            </w:pPr>
          </w:p>
        </w:tc>
      </w:tr>
      <w:tr w:rsidR="007F7D7A" w:rsidRPr="00F10346" w:rsidTr="00060C1A">
        <w:tc>
          <w:tcPr>
            <w:tcW w:w="317" w:type="pct"/>
            <w:shd w:val="clear" w:color="auto" w:fill="auto"/>
            <w:vAlign w:val="center"/>
          </w:tcPr>
          <w:p w:rsidR="007F7D7A" w:rsidRPr="00060C1A" w:rsidRDefault="007F7D7A" w:rsidP="00BC01DC">
            <w:pPr>
              <w:spacing w:before="0"/>
              <w:jc w:val="center"/>
              <w:rPr>
                <w:rFonts w:cs="Arial"/>
                <w:bCs/>
                <w:iCs/>
                <w:sz w:val="20"/>
                <w:szCs w:val="20"/>
                <w:lang w:val="sr-Cyrl-CS"/>
              </w:rPr>
            </w:pPr>
          </w:p>
        </w:tc>
        <w:tc>
          <w:tcPr>
            <w:tcW w:w="750" w:type="pct"/>
            <w:shd w:val="clear" w:color="auto" w:fill="auto"/>
          </w:tcPr>
          <w:p w:rsidR="007F7D7A" w:rsidRPr="00060C1A" w:rsidRDefault="007F7D7A" w:rsidP="00BC01DC">
            <w:pPr>
              <w:spacing w:before="0"/>
              <w:rPr>
                <w:rFonts w:cs="Arial"/>
                <w:bCs/>
                <w:iCs/>
                <w:sz w:val="20"/>
                <w:szCs w:val="20"/>
                <w:lang w:val="sr-Cyrl-CS"/>
              </w:rPr>
            </w:pPr>
          </w:p>
        </w:tc>
        <w:tc>
          <w:tcPr>
            <w:tcW w:w="2989" w:type="pct"/>
            <w:gridSpan w:val="6"/>
            <w:shd w:val="clear" w:color="auto" w:fill="auto"/>
            <w:vAlign w:val="center"/>
          </w:tcPr>
          <w:p w:rsidR="007F7D7A" w:rsidRPr="00060C1A" w:rsidRDefault="007F7D7A" w:rsidP="00BC01DC">
            <w:pPr>
              <w:spacing w:before="0"/>
              <w:jc w:val="center"/>
              <w:rPr>
                <w:rFonts w:cs="Arial"/>
                <w:bCs/>
                <w:iCs/>
                <w:sz w:val="20"/>
                <w:szCs w:val="20"/>
              </w:rPr>
            </w:pPr>
          </w:p>
        </w:tc>
        <w:tc>
          <w:tcPr>
            <w:tcW w:w="944" w:type="pct"/>
          </w:tcPr>
          <w:p w:rsidR="007F7D7A" w:rsidRPr="00060C1A" w:rsidRDefault="007F7D7A" w:rsidP="00BC01DC">
            <w:pPr>
              <w:spacing w:before="0"/>
              <w:jc w:val="center"/>
              <w:rPr>
                <w:rFonts w:cs="Arial"/>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060C1A" w:rsidRDefault="007F7D7A" w:rsidP="00BE2EA9">
            <w:pPr>
              <w:spacing w:before="0"/>
              <w:jc w:val="center"/>
              <w:rPr>
                <w:rFonts w:cs="Arial"/>
                <w:b/>
              </w:rPr>
            </w:pPr>
            <w:r w:rsidRPr="00060C1A">
              <w:rPr>
                <w:rFonts w:cs="Arial"/>
                <w:b/>
              </w:rPr>
              <w:t>УКУПНО ПОНУЂЕНА ЦЕНА  без ПДВ динара</w:t>
            </w:r>
          </w:p>
          <w:p w:rsidR="007F7D7A" w:rsidRPr="00060C1A" w:rsidRDefault="007F7D7A" w:rsidP="00BE2EA9">
            <w:pPr>
              <w:spacing w:before="0"/>
              <w:jc w:val="center"/>
              <w:rPr>
                <w:rFonts w:cs="Arial"/>
                <w:b/>
              </w:rPr>
            </w:pPr>
            <w:r w:rsidRPr="00060C1A">
              <w:rPr>
                <w:rFonts w:cs="Arial"/>
                <w:b/>
              </w:rPr>
              <w:t xml:space="preserve">(збир колоне бр. </w:t>
            </w:r>
            <w:r w:rsidRPr="00060C1A">
              <w:rPr>
                <w:rFonts w:cs="Arial"/>
                <w:b/>
                <w:lang w:val="sr-Cyrl-CS"/>
              </w:rPr>
              <w:t>7</w:t>
            </w:r>
            <w:r w:rsidRPr="00060C1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060C1A" w:rsidRDefault="007F7D7A" w:rsidP="00060C1A">
            <w:pPr>
              <w:spacing w:before="0"/>
              <w:jc w:val="center"/>
              <w:rPr>
                <w:rFonts w:cs="Arial"/>
                <w:b/>
              </w:rPr>
            </w:pPr>
            <w:r w:rsidRPr="00060C1A">
              <w:rPr>
                <w:rFonts w:cs="Arial"/>
                <w:b/>
              </w:rPr>
              <w:t>УКУПАН ИЗНОС  ПДВ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060C1A" w:rsidRDefault="007F7D7A" w:rsidP="00BE2EA9">
            <w:pPr>
              <w:spacing w:before="0"/>
              <w:jc w:val="center"/>
              <w:rPr>
                <w:rFonts w:cs="Arial"/>
                <w:b/>
              </w:rPr>
            </w:pPr>
            <w:r w:rsidRPr="00060C1A">
              <w:rPr>
                <w:rFonts w:cs="Arial"/>
                <w:b/>
              </w:rPr>
              <w:t>УКУПНО ПОНУЂЕНА ЦЕНА  са ПДВ</w:t>
            </w:r>
          </w:p>
          <w:p w:rsidR="007F7D7A" w:rsidRPr="00060C1A" w:rsidRDefault="007F7D7A" w:rsidP="00060C1A">
            <w:pPr>
              <w:spacing w:before="0"/>
              <w:jc w:val="center"/>
              <w:rPr>
                <w:rFonts w:cs="Arial"/>
                <w:b/>
              </w:rPr>
            </w:pPr>
            <w:r w:rsidRPr="00060C1A">
              <w:rPr>
                <w:rFonts w:cs="Arial"/>
                <w:b/>
              </w:rPr>
              <w:t>(ред. бр.</w:t>
            </w:r>
            <w:r w:rsidRPr="00060C1A">
              <w:rPr>
                <w:rFonts w:cs="Arial"/>
                <w:b/>
                <w:lang w:val="sr-Latn-CS"/>
              </w:rPr>
              <w:t>I</w:t>
            </w:r>
            <w:r w:rsidRPr="00060C1A">
              <w:rPr>
                <w:rFonts w:cs="Arial"/>
                <w:b/>
              </w:rPr>
              <w:t>+ред.бр.</w:t>
            </w:r>
            <w:r w:rsidRPr="00060C1A">
              <w:rPr>
                <w:rFonts w:cs="Arial"/>
                <w:b/>
                <w:lang w:val="sr-Latn-CS"/>
              </w:rPr>
              <w:t>II</w:t>
            </w:r>
            <w:r w:rsidRPr="00060C1A">
              <w:rPr>
                <w:rFonts w:cs="Arial"/>
                <w:b/>
              </w:rPr>
              <w:t>) динара</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060C1A" w:rsidRDefault="001639AB" w:rsidP="00BC01DC">
            <w:pPr>
              <w:spacing w:before="0"/>
              <w:rPr>
                <w:rFonts w:cs="Arial"/>
              </w:rPr>
            </w:pPr>
            <w:r w:rsidRPr="00060C1A">
              <w:rPr>
                <w:rFonts w:cs="Arial"/>
              </w:rPr>
              <w:t>Посебно исказани трошкови у дин/ процентима који су укључени</w:t>
            </w:r>
            <w:r w:rsidR="00060C1A" w:rsidRPr="00060C1A">
              <w:rPr>
                <w:rFonts w:cs="Arial"/>
              </w:rPr>
              <w:t xml:space="preserve"> у укупно понуђену цену без ПДВ</w:t>
            </w:r>
          </w:p>
          <w:p w:rsidR="001639AB" w:rsidRPr="00060C1A" w:rsidRDefault="001639AB" w:rsidP="007F7D7A">
            <w:pPr>
              <w:spacing w:before="0"/>
              <w:rPr>
                <w:rFonts w:cs="Arial"/>
                <w:lang w:val="sr-Latn-CS"/>
              </w:rPr>
            </w:pPr>
            <w:r w:rsidRPr="00060C1A">
              <w:rPr>
                <w:rFonts w:cs="Arial"/>
              </w:rPr>
              <w:t>(</w:t>
            </w:r>
            <w:proofErr w:type="gramStart"/>
            <w:r w:rsidRPr="00060C1A">
              <w:rPr>
                <w:rFonts w:cs="Arial"/>
              </w:rPr>
              <w:t>цена</w:t>
            </w:r>
            <w:proofErr w:type="gramEnd"/>
            <w:r w:rsidRPr="00060C1A">
              <w:rPr>
                <w:rFonts w:cs="Arial"/>
              </w:rPr>
              <w:t xml:space="preserve"> из реда бр. </w:t>
            </w:r>
            <w:r w:rsidRPr="00060C1A">
              <w:rPr>
                <w:rFonts w:cs="Arial"/>
                <w:lang w:val="sr-Latn-CS"/>
              </w:rPr>
              <w:t>I</w:t>
            </w:r>
            <w:r w:rsidRPr="00060C1A">
              <w:rPr>
                <w:rFonts w:cs="Arial"/>
              </w:rPr>
              <w:t>)</w:t>
            </w:r>
            <w:r w:rsidR="00060C1A" w:rsidRPr="00060C1A">
              <w:rPr>
                <w:rFonts w:cs="Arial"/>
                <w:lang w:val="sr-Cyrl-RS"/>
              </w:rPr>
              <w:t xml:space="preserve"> </w:t>
            </w:r>
            <w:r w:rsidRPr="00060C1A">
              <w:rPr>
                <w:rFonts w:cs="Arial"/>
              </w:rPr>
              <w:t>уколико исти постоје као засебни трошкови</w:t>
            </w:r>
            <w:r w:rsidRPr="00060C1A">
              <w:rPr>
                <w:rFonts w:cs="Arial"/>
                <w:lang w:val="sr-Latn-CS"/>
              </w:rPr>
              <w:t>)</w:t>
            </w:r>
          </w:p>
        </w:tc>
        <w:tc>
          <w:tcPr>
            <w:tcW w:w="2970" w:type="dxa"/>
            <w:shd w:val="clear" w:color="auto" w:fill="auto"/>
            <w:vAlign w:val="center"/>
          </w:tcPr>
          <w:p w:rsidR="001639AB" w:rsidRPr="00060C1A" w:rsidRDefault="001639AB" w:rsidP="00BC01DC">
            <w:pPr>
              <w:spacing w:before="0"/>
              <w:rPr>
                <w:rFonts w:cs="Arial"/>
              </w:rPr>
            </w:pPr>
            <w:r w:rsidRPr="00060C1A">
              <w:rPr>
                <w:rFonts w:cs="Arial"/>
              </w:rPr>
              <w:t>Трошкови царине</w:t>
            </w:r>
          </w:p>
        </w:tc>
        <w:tc>
          <w:tcPr>
            <w:tcW w:w="3960" w:type="dxa"/>
          </w:tcPr>
          <w:p w:rsidR="001639AB" w:rsidRPr="00060C1A" w:rsidRDefault="001639AB" w:rsidP="007F7D7A">
            <w:pPr>
              <w:spacing w:before="0"/>
              <w:jc w:val="center"/>
              <w:rPr>
                <w:rFonts w:cs="Arial"/>
              </w:rPr>
            </w:pPr>
            <w:r w:rsidRPr="00060C1A">
              <w:rPr>
                <w:rFonts w:cs="Arial"/>
              </w:rPr>
              <w:t>_____динара/ EUR односно ____%</w:t>
            </w:r>
          </w:p>
        </w:tc>
      </w:tr>
      <w:tr w:rsidR="001639AB" w:rsidRPr="00F10346" w:rsidTr="001639AB">
        <w:trPr>
          <w:trHeight w:val="525"/>
        </w:trPr>
        <w:tc>
          <w:tcPr>
            <w:tcW w:w="3022" w:type="dxa"/>
            <w:vMerge/>
            <w:shd w:val="clear" w:color="auto" w:fill="auto"/>
          </w:tcPr>
          <w:p w:rsidR="001639AB" w:rsidRPr="00060C1A" w:rsidRDefault="001639AB" w:rsidP="007F7D7A">
            <w:pPr>
              <w:spacing w:before="0"/>
              <w:rPr>
                <w:rFonts w:cs="Arial"/>
              </w:rPr>
            </w:pPr>
          </w:p>
        </w:tc>
        <w:tc>
          <w:tcPr>
            <w:tcW w:w="2970" w:type="dxa"/>
            <w:shd w:val="clear" w:color="auto" w:fill="auto"/>
            <w:vAlign w:val="center"/>
          </w:tcPr>
          <w:p w:rsidR="001639AB" w:rsidRPr="00060C1A" w:rsidRDefault="001639AB" w:rsidP="007F7D7A">
            <w:pPr>
              <w:spacing w:before="0"/>
              <w:rPr>
                <w:rFonts w:cs="Arial"/>
              </w:rPr>
            </w:pPr>
            <w:r w:rsidRPr="00060C1A">
              <w:rPr>
                <w:rFonts w:cs="Arial"/>
              </w:rPr>
              <w:t>Трошкови превоза</w:t>
            </w:r>
          </w:p>
        </w:tc>
        <w:tc>
          <w:tcPr>
            <w:tcW w:w="3960" w:type="dxa"/>
          </w:tcPr>
          <w:p w:rsidR="001639AB" w:rsidRPr="00060C1A" w:rsidRDefault="001639AB" w:rsidP="007F7D7A">
            <w:pPr>
              <w:spacing w:before="0"/>
              <w:jc w:val="center"/>
              <w:rPr>
                <w:rFonts w:cs="Arial"/>
              </w:rPr>
            </w:pPr>
            <w:r w:rsidRPr="00060C1A">
              <w:rPr>
                <w:rFonts w:cs="Arial"/>
              </w:rPr>
              <w:t>_____динара/ EUR односно ____%</w:t>
            </w:r>
          </w:p>
        </w:tc>
      </w:tr>
      <w:tr w:rsidR="001639AB" w:rsidRPr="00F10346" w:rsidTr="001639AB">
        <w:trPr>
          <w:trHeight w:val="534"/>
        </w:trPr>
        <w:tc>
          <w:tcPr>
            <w:tcW w:w="3022" w:type="dxa"/>
            <w:vMerge/>
            <w:shd w:val="clear" w:color="auto" w:fill="auto"/>
          </w:tcPr>
          <w:p w:rsidR="001639AB" w:rsidRPr="00060C1A" w:rsidRDefault="001639AB" w:rsidP="007F7D7A">
            <w:pPr>
              <w:spacing w:before="0"/>
              <w:rPr>
                <w:rFonts w:cs="Arial"/>
              </w:rPr>
            </w:pPr>
          </w:p>
        </w:tc>
        <w:tc>
          <w:tcPr>
            <w:tcW w:w="2970" w:type="dxa"/>
            <w:shd w:val="clear" w:color="auto" w:fill="auto"/>
            <w:vAlign w:val="center"/>
          </w:tcPr>
          <w:p w:rsidR="001639AB" w:rsidRPr="00060C1A" w:rsidRDefault="001639AB" w:rsidP="007F7D7A">
            <w:pPr>
              <w:spacing w:before="0"/>
              <w:rPr>
                <w:rFonts w:cs="Arial"/>
                <w:lang w:val="sr-Cyrl-CS"/>
              </w:rPr>
            </w:pPr>
            <w:r w:rsidRPr="00060C1A">
              <w:rPr>
                <w:rFonts w:cs="Arial"/>
              </w:rPr>
              <w:t>Остали трошкови</w:t>
            </w:r>
            <w:r w:rsidRPr="00060C1A">
              <w:rPr>
                <w:rFonts w:cs="Arial"/>
                <w:lang w:val="sr-Cyrl-CS"/>
              </w:rPr>
              <w:t xml:space="preserve"> (навести)</w:t>
            </w:r>
          </w:p>
        </w:tc>
        <w:tc>
          <w:tcPr>
            <w:tcW w:w="3960" w:type="dxa"/>
          </w:tcPr>
          <w:p w:rsidR="001639AB" w:rsidRPr="00060C1A" w:rsidRDefault="001639AB" w:rsidP="007F7D7A">
            <w:pPr>
              <w:spacing w:before="0"/>
              <w:jc w:val="center"/>
              <w:rPr>
                <w:rFonts w:cs="Arial"/>
              </w:rPr>
            </w:pPr>
            <w:r w:rsidRPr="00060C1A">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w:t>
      </w:r>
      <w:r w:rsidR="00B60DE2">
        <w:rPr>
          <w:rFonts w:eastAsia="TimesNewRomanPS-BoldMT" w:cs="Arial"/>
          <w:i w:val="0"/>
          <w:color w:val="auto"/>
          <w:sz w:val="22"/>
          <w:szCs w:val="22"/>
          <w:lang w:val="sr-Cyrl-CS"/>
        </w:rPr>
        <w:t xml:space="preserve"> овај образац потписује </w:t>
      </w:r>
      <w:r w:rsidRPr="00F10346">
        <w:rPr>
          <w:rFonts w:eastAsia="TimesNewRomanPS-BoldMT" w:cs="Arial"/>
          <w:i w:val="0"/>
          <w:color w:val="auto"/>
          <w:sz w:val="22"/>
          <w:szCs w:val="22"/>
          <w:lang w:val="sr-Cyrl-CS"/>
        </w:rPr>
        <w:t>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Уколико понуђач подноси понуду са подизвођачем о</w:t>
      </w:r>
      <w:r w:rsidR="00B60DE2">
        <w:rPr>
          <w:rFonts w:eastAsia="TimesNewRomanPS-BoldMT" w:cs="Arial"/>
          <w:i w:val="0"/>
          <w:color w:val="auto"/>
          <w:sz w:val="22"/>
          <w:szCs w:val="22"/>
        </w:rPr>
        <w:t>вај образац потписује</w:t>
      </w:r>
      <w:r w:rsidRPr="00F10346">
        <w:rPr>
          <w:rFonts w:eastAsia="TimesNewRomanPS-BoldMT" w:cs="Arial"/>
          <w:i w:val="0"/>
          <w:color w:val="auto"/>
          <w:sz w:val="22"/>
          <w:szCs w:val="22"/>
        </w:rPr>
        <w:t xml:space="preserve">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060C1A"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007F7D7A" w:rsidRPr="00060C1A">
        <w:rPr>
          <w:rFonts w:ascii="Arial" w:hAnsi="Arial" w:cs="Arial"/>
          <w:bCs/>
          <w:iCs/>
          <w:lang w:val="sr-Cyrl-CS"/>
        </w:rPr>
        <w:t>у колону 9</w:t>
      </w:r>
      <w:r w:rsidR="007F7D7A" w:rsidRPr="00060C1A">
        <w:rPr>
          <w:rFonts w:ascii="Arial" w:hAnsi="Arial" w:cs="Arial"/>
          <w:bCs/>
          <w:iCs/>
        </w:rPr>
        <w:t>.</w:t>
      </w:r>
      <w:r w:rsidR="00060C1A" w:rsidRPr="00060C1A">
        <w:rPr>
          <w:rFonts w:ascii="Arial" w:hAnsi="Arial" w:cs="Arial"/>
          <w:bCs/>
          <w:iCs/>
          <w:lang w:val="sr-Cyrl-RS"/>
        </w:rPr>
        <w:t xml:space="preserve"> </w:t>
      </w:r>
      <w:proofErr w:type="gramStart"/>
      <w:r w:rsidR="007E7BB8" w:rsidRPr="00060C1A">
        <w:rPr>
          <w:rFonts w:ascii="Arial" w:hAnsi="Arial" w:cs="Arial"/>
          <w:bCs/>
          <w:iCs/>
        </w:rPr>
        <w:t>уписати</w:t>
      </w:r>
      <w:proofErr w:type="gramEnd"/>
      <w:r w:rsidR="007E7BB8" w:rsidRPr="00060C1A">
        <w:rPr>
          <w:rFonts w:ascii="Arial" w:hAnsi="Arial" w:cs="Arial"/>
          <w:bCs/>
          <w:iCs/>
        </w:rPr>
        <w:t xml:space="preserve">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60C1A" w:rsidRDefault="001639AB" w:rsidP="001639AB">
      <w:pPr>
        <w:tabs>
          <w:tab w:val="left" w:pos="992"/>
        </w:tabs>
        <w:spacing w:before="0"/>
        <w:ind w:left="720"/>
        <w:rPr>
          <w:rFonts w:cs="Arial"/>
        </w:rPr>
      </w:pPr>
    </w:p>
    <w:p w:rsidR="001639AB" w:rsidRPr="00060C1A" w:rsidRDefault="001639AB" w:rsidP="001639AB">
      <w:pPr>
        <w:tabs>
          <w:tab w:val="left" w:pos="992"/>
        </w:tabs>
        <w:spacing w:before="0"/>
        <w:rPr>
          <w:rFonts w:cs="Arial"/>
        </w:rPr>
      </w:pPr>
      <w:r w:rsidRPr="00060C1A">
        <w:rPr>
          <w:rFonts w:cs="Arial"/>
        </w:rPr>
        <w:t xml:space="preserve">- </w:t>
      </w:r>
      <w:proofErr w:type="gramStart"/>
      <w:r w:rsidRPr="00060C1A">
        <w:rPr>
          <w:rFonts w:cs="Arial"/>
        </w:rPr>
        <w:t>у</w:t>
      </w:r>
      <w:proofErr w:type="gramEnd"/>
      <w:r w:rsidRPr="00060C1A">
        <w:rPr>
          <w:rFonts w:cs="Arial"/>
        </w:rPr>
        <w:t xml:space="preserve"> Табелу 2. </w:t>
      </w:r>
      <w:proofErr w:type="gramStart"/>
      <w:r w:rsidRPr="00060C1A">
        <w:rPr>
          <w:rFonts w:cs="Arial"/>
        </w:rPr>
        <w:t>уписују</w:t>
      </w:r>
      <w:proofErr w:type="gramEnd"/>
      <w:r w:rsidRPr="00060C1A">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060C1A" w:rsidRDefault="001639AB" w:rsidP="001639AB">
      <w:pPr>
        <w:tabs>
          <w:tab w:val="left" w:pos="992"/>
        </w:tabs>
        <w:spacing w:before="0"/>
        <w:rPr>
          <w:rFonts w:cs="Arial"/>
        </w:rPr>
      </w:pPr>
      <w:r w:rsidRPr="00EB75D2">
        <w:rPr>
          <w:rFonts w:cs="Arial"/>
        </w:rPr>
        <w:t>-</w:t>
      </w:r>
      <w:proofErr w:type="gramStart"/>
      <w:r w:rsidR="00B60DE2">
        <w:rPr>
          <w:rFonts w:cs="Arial"/>
        </w:rPr>
        <w:t>на  место</w:t>
      </w:r>
      <w:proofErr w:type="gramEnd"/>
      <w:r w:rsidR="00B60DE2">
        <w:rPr>
          <w:rFonts w:cs="Arial"/>
        </w:rPr>
        <w:t xml:space="preserve"> предвиђено за потпис понуђач</w:t>
      </w:r>
      <w:r w:rsidR="00343A18" w:rsidRPr="00EB75D2">
        <w:rPr>
          <w:rFonts w:cs="Arial"/>
        </w:rPr>
        <w:t xml:space="preserve"> потписује образац структуре цене.</w:t>
      </w:r>
    </w:p>
    <w:p w:rsidR="00060C1A" w:rsidRDefault="00060C1A">
      <w:pPr>
        <w:spacing w:before="0"/>
        <w:jc w:val="left"/>
        <w:rPr>
          <w:rFonts w:cs="Arial"/>
        </w:rPr>
      </w:pPr>
      <w:r>
        <w:rPr>
          <w:rFonts w:cs="Arial"/>
        </w:rPr>
        <w:br w:type="page"/>
      </w:r>
    </w:p>
    <w:p w:rsidR="00343A18" w:rsidRPr="00F10346" w:rsidRDefault="00343A18" w:rsidP="00343A18">
      <w:pPr>
        <w:pStyle w:val="KDObrazac"/>
        <w:spacing w:before="0"/>
      </w:pPr>
      <w:bookmarkStart w:id="258" w:name="_Toc442559926"/>
      <w:r w:rsidRPr="00F10346">
        <w:lastRenderedPageBreak/>
        <w:t xml:space="preserve">ОБРАЗАЦ </w:t>
      </w:r>
      <w:r w:rsidR="00060C1A">
        <w:rPr>
          <w:lang w:val="sr-Cyrl-RS"/>
        </w:rPr>
        <w:t>3</w:t>
      </w:r>
      <w:r w:rsidRPr="00F10346">
        <w:t>.</w:t>
      </w:r>
      <w:bookmarkEnd w:id="258"/>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060C1A">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060C1A">
        <w:rPr>
          <w:rFonts w:cs="Arial"/>
          <w:lang w:val="ru-RU"/>
        </w:rPr>
        <w:t>, 41/19</w:t>
      </w:r>
      <w:r w:rsidRPr="00F10346">
        <w:rPr>
          <w:rFonts w:cs="Arial"/>
          <w:lang w:val="ru-RU"/>
        </w:rPr>
        <w:t>)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w:t>
      </w:r>
      <w:r w:rsidR="00060C1A">
        <w:rPr>
          <w:rFonts w:cs="Arial"/>
          <w:lang w:val="ru-RU"/>
        </w:rPr>
        <w:t xml:space="preserve"> </w:t>
      </w:r>
      <w:r w:rsidRPr="00F10346">
        <w:rPr>
          <w:rFonts w:cs="Arial"/>
          <w:lang w:val="ru-RU"/>
        </w:rPr>
        <w:t xml:space="preserve">________ за јавну набавку добара </w:t>
      </w:r>
      <w:r w:rsidR="00DD06A0" w:rsidRPr="00135EFF">
        <w:rPr>
          <w:rFonts w:eastAsia="Arial" w:cs="Arial"/>
          <w:color w:val="000000"/>
        </w:rPr>
        <w:t>Набавка модифик</w:t>
      </w:r>
      <w:r w:rsidR="00DD06A0">
        <w:rPr>
          <w:rFonts w:eastAsia="Arial" w:cs="Arial"/>
          <w:color w:val="000000"/>
        </w:rPr>
        <w:t xml:space="preserve">ованих цеви вратила ДГС млинова </w:t>
      </w:r>
      <w:r w:rsidR="00DD06A0" w:rsidRPr="00135EFF">
        <w:rPr>
          <w:rFonts w:eastAsia="Arial" w:cs="Arial"/>
          <w:color w:val="000000"/>
        </w:rPr>
        <w:t>ТЕНТ-А</w:t>
      </w:r>
      <w:r w:rsidR="00DD06A0" w:rsidRPr="00F10346">
        <w:rPr>
          <w:rFonts w:cs="Arial"/>
          <w:lang w:val="ru-RU"/>
        </w:rPr>
        <w:t xml:space="preserve"> </w:t>
      </w:r>
      <w:r w:rsidRPr="00F10346">
        <w:rPr>
          <w:rFonts w:cs="Arial"/>
          <w:lang w:val="ru-RU"/>
        </w:rPr>
        <w:t>ЈН бр.</w:t>
      </w:r>
      <w:r w:rsidR="00DD06A0" w:rsidRPr="00DD06A0">
        <w:rPr>
          <w:rFonts w:eastAsia="Arial" w:cs="Arial"/>
          <w:color w:val="000000"/>
        </w:rPr>
        <w:t xml:space="preserve"> </w:t>
      </w:r>
      <w:r w:rsidR="00DD06A0" w:rsidRPr="005C1EB4">
        <w:rPr>
          <w:rFonts w:eastAsia="Arial" w:cs="Arial"/>
          <w:color w:val="000000"/>
        </w:rPr>
        <w:t>3000/1254/2019</w:t>
      </w:r>
      <w:r w:rsidR="00DD06A0" w:rsidRPr="005C1EB4">
        <w:rPr>
          <w:rFonts w:eastAsia="Arial" w:cs="Arial"/>
          <w:color w:val="000000"/>
          <w:lang w:val="sr-Cyrl-RS"/>
        </w:rPr>
        <w:t xml:space="preserve"> (2967/2019)</w:t>
      </w:r>
      <w:r w:rsidR="00DD06A0">
        <w:rPr>
          <w:rFonts w:eastAsia="Arial" w:cs="Arial"/>
          <w:color w:val="000000"/>
          <w:lang w:val="sr-Cyrl-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proofErr w:type="gramEnd"/>
      <w:r w:rsidR="00B60DE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B60DE2">
        <w:rPr>
          <w:rFonts w:cs="Arial"/>
          <w:lang w:val="ru-RU"/>
        </w:rPr>
        <w:t xml:space="preserve"> </w:t>
      </w:r>
      <w:r w:rsidRPr="00F10346">
        <w:rPr>
          <w:rFonts w:cs="Arial"/>
          <w:lang w:val="ru-RU"/>
        </w:rPr>
        <w:t>Порталу јавних набавки и интернет страници Наручиоца дана __</w:t>
      </w:r>
      <w:r w:rsidR="00DD06A0">
        <w:rPr>
          <w:rFonts w:cs="Arial"/>
          <w:lang w:val="ru-RU"/>
        </w:rPr>
        <w:t>.</w:t>
      </w:r>
      <w:r w:rsidRPr="00F10346">
        <w:rPr>
          <w:rFonts w:cs="Arial"/>
          <w:lang w:val="ru-RU"/>
        </w:rPr>
        <w:t>__</w:t>
      </w:r>
      <w:r w:rsidR="00DD06A0">
        <w:rPr>
          <w:rFonts w:cs="Arial"/>
          <w:lang w:val="ru-RU"/>
        </w:rPr>
        <w:t>.</w:t>
      </w:r>
      <w:r w:rsidRPr="00F10346">
        <w:rPr>
          <w:rFonts w:cs="Arial"/>
          <w:lang w:val="ru-RU"/>
        </w:rPr>
        <w:t>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00B60DE2">
        <w:rPr>
          <w:rFonts w:cs="Arial"/>
        </w:rPr>
        <w:t xml:space="preserve">мора бити попуњена и </w:t>
      </w:r>
      <w:r w:rsidRPr="00F10346">
        <w:rPr>
          <w:rFonts w:cs="Arial"/>
        </w:rPr>
        <w:t>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w:t>
      </w:r>
      <w:r w:rsidR="00B60DE2">
        <w:rPr>
          <w:rFonts w:cs="Arial"/>
        </w:rPr>
        <w:t>упе понуђача.</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9" w:name="_Toc442559928"/>
      <w:r w:rsidRPr="00F10346">
        <w:t xml:space="preserve">ОБРАЗАЦ </w:t>
      </w:r>
      <w:r w:rsidR="00F547C4">
        <w:rPr>
          <w:lang w:val="sr-Cyrl-RS"/>
        </w:rPr>
        <w:t>4</w:t>
      </w:r>
      <w:r w:rsidRPr="00F10346">
        <w:t>.</w:t>
      </w:r>
      <w:bookmarkEnd w:id="259"/>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0" w:name="_Toc442559929"/>
      <w:r w:rsidRPr="00F10346">
        <w:rPr>
          <w:b/>
          <w:lang w:val="ru-RU"/>
        </w:rPr>
        <w:t>И З Ј А В У</w:t>
      </w:r>
      <w:bookmarkEnd w:id="260"/>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00F547C4">
        <w:rPr>
          <w:rFonts w:cs="Arial"/>
          <w:lang w:val="sr-Cyrl-RS"/>
        </w:rPr>
        <w:t xml:space="preserve"> </w:t>
      </w:r>
      <w:r w:rsidRPr="00F10346">
        <w:rPr>
          <w:rFonts w:cs="Arial"/>
          <w:lang w:val="ru-RU"/>
        </w:rPr>
        <w:t xml:space="preserve">за јавну набавку добара </w:t>
      </w:r>
      <w:r w:rsidR="00F547C4" w:rsidRPr="00135EFF">
        <w:rPr>
          <w:rFonts w:eastAsia="Arial" w:cs="Arial"/>
          <w:color w:val="000000"/>
        </w:rPr>
        <w:t>Набавка модифик</w:t>
      </w:r>
      <w:r w:rsidR="00F547C4">
        <w:rPr>
          <w:rFonts w:eastAsia="Arial" w:cs="Arial"/>
          <w:color w:val="000000"/>
        </w:rPr>
        <w:t xml:space="preserve">ованих цеви вратила ДГС млинова </w:t>
      </w:r>
      <w:r w:rsidR="00F547C4" w:rsidRPr="00135EFF">
        <w:rPr>
          <w:rFonts w:eastAsia="Arial" w:cs="Arial"/>
          <w:color w:val="000000"/>
        </w:rPr>
        <w:t>ТЕНТ-А</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F547C4">
        <w:rPr>
          <w:rFonts w:cs="Arial"/>
          <w:lang w:val="ru-RU"/>
        </w:rPr>
        <w:t xml:space="preserve"> </w:t>
      </w:r>
      <w:r w:rsidR="00F547C4" w:rsidRPr="005C1EB4">
        <w:rPr>
          <w:rFonts w:eastAsia="Arial" w:cs="Arial"/>
          <w:color w:val="000000"/>
        </w:rPr>
        <w:t>3000/1254/2019</w:t>
      </w:r>
      <w:r w:rsidR="00F547C4" w:rsidRPr="005C1EB4">
        <w:rPr>
          <w:rFonts w:eastAsia="Arial" w:cs="Arial"/>
          <w:color w:val="000000"/>
          <w:lang w:val="sr-Cyrl-RS"/>
        </w:rPr>
        <w:t xml:space="preserve"> (2967/2019)</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00B60DE2">
        <w:rPr>
          <w:rFonts w:cs="Arial"/>
        </w:rPr>
        <w:t xml:space="preserve">мора бити попуњена и </w:t>
      </w:r>
      <w:r w:rsidRPr="00F10346">
        <w:rPr>
          <w:rFonts w:cs="Arial"/>
        </w:rPr>
        <w:t>потписана од стране овлашћеног лица</w:t>
      </w:r>
      <w:r w:rsidRPr="00F10346">
        <w:rPr>
          <w:rFonts w:cs="Arial"/>
          <w:lang w:val="sr-Cyrl-CS"/>
        </w:rPr>
        <w:t xml:space="preserve"> за заступање</w:t>
      </w:r>
      <w:r w:rsidRPr="00F10346">
        <w:rPr>
          <w:rFonts w:cs="Arial"/>
        </w:rPr>
        <w:t xml:space="preserve"> понуђача из г</w:t>
      </w:r>
      <w:r w:rsidR="00B60DE2">
        <w:rPr>
          <w:rFonts w:cs="Arial"/>
        </w:rPr>
        <w:t>рупе понуђача.</w:t>
      </w:r>
      <w:r w:rsidRPr="00F10346">
        <w:rPr>
          <w:rFonts w:cs="Arial"/>
        </w:rPr>
        <w:t xml:space="preserve">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00B60DE2">
        <w:rPr>
          <w:rFonts w:eastAsia="Calibri" w:cs="Arial"/>
          <w:lang w:val="sr-Cyrl-CS"/>
        </w:rPr>
        <w:t>попуњена и</w:t>
      </w:r>
      <w:r w:rsidRPr="00F10346">
        <w:rPr>
          <w:rFonts w:eastAsia="Calibri" w:cs="Arial"/>
        </w:rPr>
        <w:t xml:space="preserve"> потписана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00B60DE2">
        <w:rPr>
          <w:rFonts w:eastAsia="Calibri" w:cs="Arial"/>
          <w:lang w:val="sr-Cyrl-CS"/>
        </w:rPr>
        <w:t>.</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Default="00952E72" w:rsidP="00874F5B"/>
    <w:p w:rsidR="00343A18" w:rsidRPr="00F547C4" w:rsidRDefault="00343A18" w:rsidP="00343A18">
      <w:pPr>
        <w:pStyle w:val="KDObrazac"/>
        <w:spacing w:before="0"/>
      </w:pPr>
      <w:bookmarkStart w:id="261" w:name="_Toc442559930"/>
      <w:r w:rsidRPr="00F547C4">
        <w:lastRenderedPageBreak/>
        <w:t xml:space="preserve">OБРАЗАЦ </w:t>
      </w:r>
      <w:r w:rsidR="00F547C4" w:rsidRPr="00F547C4">
        <w:rPr>
          <w:lang w:val="sr-Cyrl-RS"/>
        </w:rPr>
        <w:t>5</w:t>
      </w:r>
      <w:r w:rsidRPr="00F547C4">
        <w:t>.</w:t>
      </w:r>
      <w:bookmarkEnd w:id="261"/>
    </w:p>
    <w:p w:rsidR="00343A18" w:rsidRPr="00F547C4" w:rsidRDefault="00343A18" w:rsidP="00404B26">
      <w:pPr>
        <w:jc w:val="center"/>
        <w:rPr>
          <w:b/>
          <w:lang w:val="ru-RU"/>
        </w:rPr>
      </w:pPr>
      <w:bookmarkStart w:id="262" w:name="_Toc442559931"/>
      <w:r w:rsidRPr="00F547C4">
        <w:rPr>
          <w:b/>
          <w:lang w:val="ru-RU"/>
        </w:rPr>
        <w:t>И З Ј А В А</w:t>
      </w:r>
      <w:bookmarkEnd w:id="262"/>
    </w:p>
    <w:p w:rsidR="00343A18" w:rsidRPr="00F547C4" w:rsidRDefault="00343A18" w:rsidP="00404B26">
      <w:pPr>
        <w:jc w:val="center"/>
        <w:rPr>
          <w:b/>
          <w:lang w:val="ru-RU"/>
        </w:rPr>
      </w:pPr>
      <w:bookmarkStart w:id="263" w:name="_Toc442559932"/>
      <w:r w:rsidRPr="00F547C4">
        <w:rPr>
          <w:b/>
          <w:lang w:val="ru-RU"/>
        </w:rPr>
        <w:t>КОЈОМ ПОНУЂАЧ/ЧЛАН ГРУПЕ  ПОТВРЂУЈЕ ДА ИСПУЊАВА УСЛОВЕ ЗА УЧЕШЋЕ</w:t>
      </w:r>
      <w:bookmarkStart w:id="264" w:name="_Toc442559933"/>
      <w:bookmarkEnd w:id="263"/>
      <w:r w:rsidR="00D63709" w:rsidRPr="00F547C4">
        <w:rPr>
          <w:b/>
          <w:lang w:val="ru-RU"/>
        </w:rPr>
        <w:t xml:space="preserve"> </w:t>
      </w:r>
      <w:r w:rsidRPr="00F547C4">
        <w:rPr>
          <w:b/>
          <w:lang w:val="ru-RU"/>
        </w:rPr>
        <w:t>У ПОСТУПКУ ЈАВНЕ НАБАВКЕ</w:t>
      </w:r>
      <w:bookmarkEnd w:id="264"/>
    </w:p>
    <w:p w:rsidR="00404B26" w:rsidRPr="00F547C4" w:rsidRDefault="00404B26" w:rsidP="00404B26">
      <w:pPr>
        <w:jc w:val="center"/>
        <w:rPr>
          <w:b/>
          <w:lang w:val="ru-RU"/>
        </w:rPr>
      </w:pPr>
    </w:p>
    <w:p w:rsidR="00343A18" w:rsidRPr="00F547C4" w:rsidRDefault="00343A18" w:rsidP="00343A18">
      <w:pPr>
        <w:ind w:right="-360"/>
        <w:rPr>
          <w:rFonts w:cs="Arial"/>
          <w:noProof/>
        </w:rPr>
      </w:pPr>
      <w:r w:rsidRPr="00F547C4">
        <w:rPr>
          <w:rFonts w:cs="Arial"/>
        </w:rPr>
        <w:t xml:space="preserve">На основу члана 77. </w:t>
      </w:r>
      <w:proofErr w:type="gramStart"/>
      <w:r w:rsidRPr="00F547C4">
        <w:rPr>
          <w:rFonts w:cs="Arial"/>
        </w:rPr>
        <w:t>став</w:t>
      </w:r>
      <w:proofErr w:type="gramEnd"/>
      <w:r w:rsidRPr="00F547C4">
        <w:rPr>
          <w:rFonts w:cs="Arial"/>
        </w:rPr>
        <w:t xml:space="preserve"> 4. Закона о јавним набавкама („Службени гланик РС“, бр.124/12, 14/15 и 68/15</w:t>
      </w:r>
      <w:proofErr w:type="gramStart"/>
      <w:r w:rsidRPr="00F547C4">
        <w:rPr>
          <w:rFonts w:cs="Arial"/>
        </w:rPr>
        <w:t>)</w:t>
      </w:r>
      <w:r w:rsidRPr="00F547C4">
        <w:rPr>
          <w:rFonts w:cs="Arial"/>
          <w:noProof/>
          <w:lang w:val="sr-Latn-CS"/>
        </w:rPr>
        <w:t>Понуђач</w:t>
      </w:r>
      <w:proofErr w:type="gramEnd"/>
      <w:r w:rsidR="00D63709" w:rsidRPr="00F547C4">
        <w:rPr>
          <w:rFonts w:cs="Arial"/>
          <w:noProof/>
        </w:rPr>
        <w:t xml:space="preserve">/члан групе понуђача </w:t>
      </w:r>
      <w:r w:rsidRPr="00F547C4">
        <w:rPr>
          <w:rFonts w:cs="Arial"/>
          <w:noProof/>
          <w:lang w:val="sr-Latn-CS"/>
        </w:rPr>
        <w:t>даје под пуном материјалном и кривичном одговорношћу</w:t>
      </w:r>
    </w:p>
    <w:p w:rsidR="00343A18" w:rsidRPr="00F547C4" w:rsidRDefault="00343A18" w:rsidP="00343A18">
      <w:pPr>
        <w:jc w:val="center"/>
        <w:rPr>
          <w:rFonts w:cs="Arial"/>
          <w:b/>
          <w:noProof/>
          <w:lang w:val="sr-Latn-CS"/>
        </w:rPr>
      </w:pPr>
      <w:r w:rsidRPr="00F547C4">
        <w:rPr>
          <w:rFonts w:cs="Arial"/>
          <w:b/>
          <w:noProof/>
          <w:lang w:val="sr-Latn-CS"/>
        </w:rPr>
        <w:t>И З Ј А В У</w:t>
      </w:r>
    </w:p>
    <w:p w:rsidR="00343A18" w:rsidRPr="00540E58" w:rsidRDefault="00343A18" w:rsidP="00F547C4">
      <w:pPr>
        <w:pStyle w:val="Header"/>
        <w:rPr>
          <w:rFonts w:cs="Arial"/>
          <w:sz w:val="22"/>
          <w:szCs w:val="22"/>
        </w:rPr>
      </w:pPr>
      <w:proofErr w:type="gramStart"/>
      <w:r w:rsidRPr="00F547C4">
        <w:rPr>
          <w:rFonts w:cs="Arial"/>
          <w:sz w:val="22"/>
          <w:szCs w:val="22"/>
          <w:lang w:eastAsia="en-US"/>
        </w:rPr>
        <w:t>којом</w:t>
      </w:r>
      <w:proofErr w:type="gramEnd"/>
      <w:r w:rsidRPr="00F547C4">
        <w:rPr>
          <w:rFonts w:cs="Arial"/>
          <w:sz w:val="22"/>
          <w:szCs w:val="22"/>
          <w:lang w:eastAsia="en-US"/>
        </w:rPr>
        <w:t xml:space="preserve"> потврђује да испуњава обавезне услове</w:t>
      </w:r>
      <w:r w:rsidR="00D63709" w:rsidRPr="00F547C4">
        <w:rPr>
          <w:rFonts w:cs="Arial"/>
          <w:sz w:val="22"/>
          <w:szCs w:val="22"/>
          <w:lang w:eastAsia="en-US"/>
        </w:rPr>
        <w:t xml:space="preserve"> </w:t>
      </w:r>
      <w:r w:rsidRPr="00F547C4">
        <w:rPr>
          <w:rFonts w:cs="Arial"/>
          <w:sz w:val="22"/>
          <w:szCs w:val="22"/>
          <w:lang w:eastAsia="en-US"/>
        </w:rPr>
        <w:t xml:space="preserve">садржане у Конкурсној документацији за јавну набавку добара </w:t>
      </w:r>
      <w:r w:rsidRPr="00540E58">
        <w:rPr>
          <w:rFonts w:cs="Arial"/>
          <w:sz w:val="22"/>
          <w:szCs w:val="22"/>
          <w:lang w:eastAsia="en-US"/>
        </w:rPr>
        <w:t xml:space="preserve">–  </w:t>
      </w:r>
      <w:r w:rsidR="00F547C4" w:rsidRPr="00540E58">
        <w:rPr>
          <w:rFonts w:cs="Arial"/>
          <w:sz w:val="22"/>
          <w:szCs w:val="22"/>
          <w:lang w:eastAsia="en-US"/>
        </w:rPr>
        <w:t>Набавка модификованих цеви вратила ДГС млинова ТЕНТ-А</w:t>
      </w:r>
      <w:r w:rsidRPr="00540E58">
        <w:rPr>
          <w:rFonts w:cs="Arial"/>
          <w:sz w:val="22"/>
          <w:szCs w:val="22"/>
          <w:lang w:eastAsia="en-US"/>
        </w:rPr>
        <w:t xml:space="preserve">, ЈН бр. </w:t>
      </w:r>
      <w:r w:rsidR="00F547C4" w:rsidRPr="00540E58">
        <w:rPr>
          <w:rFonts w:cs="Arial"/>
          <w:sz w:val="22"/>
          <w:szCs w:val="22"/>
          <w:lang w:eastAsia="en-US"/>
        </w:rPr>
        <w:t>3000/1254/2019 (2967/2019)</w:t>
      </w:r>
      <w:r w:rsidR="00F547C4" w:rsidRPr="00540E58">
        <w:rPr>
          <w:rFonts w:cs="Arial"/>
          <w:sz w:val="22"/>
          <w:szCs w:val="22"/>
          <w:lang w:val="sr-Cyrl-RS" w:eastAsia="en-US"/>
        </w:rPr>
        <w:t xml:space="preserve"> </w:t>
      </w:r>
      <w:r w:rsidRPr="00540E58">
        <w:rPr>
          <w:rFonts w:cs="Arial"/>
          <w:sz w:val="22"/>
          <w:szCs w:val="22"/>
        </w:rPr>
        <w:t xml:space="preserve">по </w:t>
      </w:r>
      <w:proofErr w:type="gramStart"/>
      <w:r w:rsidRPr="00540E58">
        <w:rPr>
          <w:rFonts w:cs="Arial"/>
          <w:sz w:val="22"/>
          <w:szCs w:val="22"/>
        </w:rPr>
        <w:t>Позиву  објављеном</w:t>
      </w:r>
      <w:proofErr w:type="gramEnd"/>
      <w:r w:rsidRPr="00540E58">
        <w:rPr>
          <w:rFonts w:cs="Arial"/>
          <w:sz w:val="22"/>
          <w:szCs w:val="22"/>
        </w:rPr>
        <w:t xml:space="preserve"> на Порталу јавних набавки и интернет страни</w:t>
      </w:r>
      <w:r w:rsidR="000E4BCA" w:rsidRPr="00540E58">
        <w:rPr>
          <w:rFonts w:cs="Arial"/>
          <w:sz w:val="22"/>
          <w:szCs w:val="22"/>
        </w:rPr>
        <w:t xml:space="preserve">ци Наручиоца дана </w:t>
      </w:r>
      <w:r w:rsidR="00F547C4" w:rsidRPr="00540E58">
        <w:rPr>
          <w:rFonts w:cs="Arial"/>
          <w:sz w:val="22"/>
          <w:szCs w:val="22"/>
        </w:rPr>
        <w:t>__.__.____</w:t>
      </w:r>
      <w:r w:rsidRPr="00540E58">
        <w:rPr>
          <w:rFonts w:cs="Arial"/>
          <w:sz w:val="22"/>
          <w:szCs w:val="22"/>
        </w:rPr>
        <w:t>.године.</w:t>
      </w:r>
    </w:p>
    <w:p w:rsidR="00343A18" w:rsidRPr="00540E58" w:rsidRDefault="00343A18" w:rsidP="00343A18">
      <w:pPr>
        <w:ind w:left="6"/>
        <w:rPr>
          <w:rFonts w:cs="Arial"/>
          <w:noProof/>
        </w:rPr>
      </w:pPr>
      <w:r w:rsidRPr="00540E58">
        <w:rPr>
          <w:rFonts w:cs="Arial"/>
          <w:noProof/>
        </w:rPr>
        <w:tab/>
        <w:t>Обавезни услови:</w:t>
      </w:r>
    </w:p>
    <w:p w:rsidR="00343A18" w:rsidRPr="00F547C4" w:rsidRDefault="00343A18" w:rsidP="00343A18">
      <w:pPr>
        <w:ind w:firstLine="708"/>
        <w:rPr>
          <w:rFonts w:cs="Arial"/>
          <w:lang w:val="sr-Latn-CS" w:eastAsia="sr-Latn-CS"/>
        </w:rPr>
      </w:pPr>
      <w:r w:rsidRPr="00F547C4">
        <w:rPr>
          <w:rFonts w:cs="Arial"/>
          <w:lang w:val="sr-Latn-CS" w:eastAsia="sr-Latn-CS"/>
        </w:rPr>
        <w:t>1) да је регистрован код надлежног органа, односно уписан у одговарајући регистар;</w:t>
      </w:r>
    </w:p>
    <w:p w:rsidR="00343A18" w:rsidRPr="00F547C4" w:rsidRDefault="00343A18" w:rsidP="00343A18">
      <w:pPr>
        <w:ind w:firstLine="708"/>
        <w:rPr>
          <w:rFonts w:cs="Arial"/>
          <w:lang w:val="sr-Latn-CS" w:eastAsia="sr-Latn-CS"/>
        </w:rPr>
      </w:pPr>
      <w:r w:rsidRPr="00F547C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F547C4" w:rsidRDefault="00343A18" w:rsidP="00343A18">
      <w:pPr>
        <w:ind w:firstLine="708"/>
        <w:rPr>
          <w:rFonts w:cs="Arial"/>
          <w:lang w:val="sr-Latn-CS" w:eastAsia="sr-Latn-CS"/>
        </w:rPr>
      </w:pPr>
      <w:r w:rsidRPr="00F547C4">
        <w:rPr>
          <w:rFonts w:cs="Arial"/>
          <w:lang w:eastAsia="sr-Latn-CS"/>
        </w:rPr>
        <w:t>3</w:t>
      </w:r>
      <w:r w:rsidRPr="00F547C4">
        <w:rPr>
          <w:rFonts w:cs="Arial"/>
          <w:lang w:val="sr-Latn-CS" w:eastAsia="sr-Latn-CS"/>
        </w:rPr>
        <w:t xml:space="preserve">) </w:t>
      </w:r>
      <w:proofErr w:type="gramStart"/>
      <w:r w:rsidRPr="00F547C4">
        <w:rPr>
          <w:rFonts w:cs="Arial"/>
          <w:lang w:val="sr-Latn-CS" w:eastAsia="sr-Latn-CS"/>
        </w:rPr>
        <w:t>да</w:t>
      </w:r>
      <w:proofErr w:type="gramEnd"/>
      <w:r w:rsidRPr="00F547C4">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F547C4" w:rsidRDefault="00D63709" w:rsidP="00343A18">
      <w:pPr>
        <w:tabs>
          <w:tab w:val="left" w:pos="378"/>
        </w:tabs>
        <w:rPr>
          <w:rFonts w:cs="Arial"/>
          <w:noProof/>
          <w:lang w:val="ru-RU"/>
        </w:rPr>
      </w:pPr>
    </w:p>
    <w:p w:rsidR="00D63709" w:rsidRPr="00F547C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547C4" w:rsidTr="00BC01DC">
        <w:trPr>
          <w:jc w:val="center"/>
        </w:trPr>
        <w:tc>
          <w:tcPr>
            <w:tcW w:w="3882" w:type="dxa"/>
          </w:tcPr>
          <w:p w:rsidR="00343A18" w:rsidRPr="00F547C4" w:rsidRDefault="00343A18" w:rsidP="00BC01DC">
            <w:pPr>
              <w:spacing w:before="0"/>
              <w:jc w:val="center"/>
              <w:rPr>
                <w:rFonts w:cs="Arial"/>
              </w:rPr>
            </w:pPr>
            <w:r w:rsidRPr="00F547C4">
              <w:rPr>
                <w:rFonts w:cs="Arial"/>
              </w:rPr>
              <w:t>Датум:</w:t>
            </w:r>
          </w:p>
        </w:tc>
        <w:tc>
          <w:tcPr>
            <w:tcW w:w="2127" w:type="dxa"/>
          </w:tcPr>
          <w:p w:rsidR="00343A18" w:rsidRPr="00F547C4" w:rsidRDefault="00343A18" w:rsidP="00BC01DC">
            <w:pPr>
              <w:spacing w:before="0"/>
              <w:jc w:val="center"/>
              <w:rPr>
                <w:rFonts w:cs="Arial"/>
                <w:lang w:val="ru-RU"/>
              </w:rPr>
            </w:pPr>
          </w:p>
        </w:tc>
        <w:tc>
          <w:tcPr>
            <w:tcW w:w="4022" w:type="dxa"/>
          </w:tcPr>
          <w:p w:rsidR="00343A18" w:rsidRPr="00F547C4" w:rsidRDefault="00343A18" w:rsidP="00BC01DC">
            <w:pPr>
              <w:spacing w:before="0"/>
              <w:jc w:val="center"/>
              <w:rPr>
                <w:rFonts w:cs="Arial"/>
              </w:rPr>
            </w:pPr>
            <w:r w:rsidRPr="00F547C4">
              <w:rPr>
                <w:rFonts w:cs="Arial"/>
                <w:lang w:val="sr-Cyrl-CS"/>
              </w:rPr>
              <w:t>П</w:t>
            </w:r>
            <w:r w:rsidRPr="00F547C4">
              <w:rPr>
                <w:rFonts w:cs="Arial"/>
              </w:rPr>
              <w:t>онуђач/члан групе</w:t>
            </w:r>
            <w:r w:rsidR="00D63709" w:rsidRPr="00F547C4">
              <w:rPr>
                <w:rFonts w:cs="Arial"/>
              </w:rPr>
              <w:t xml:space="preserve"> понуђача</w:t>
            </w:r>
          </w:p>
        </w:tc>
      </w:tr>
      <w:tr w:rsidR="00343A18" w:rsidRPr="00F547C4" w:rsidTr="00BC01DC">
        <w:trPr>
          <w:jc w:val="center"/>
        </w:trPr>
        <w:tc>
          <w:tcPr>
            <w:tcW w:w="3882" w:type="dxa"/>
          </w:tcPr>
          <w:p w:rsidR="00343A18" w:rsidRPr="00F547C4" w:rsidRDefault="00343A18" w:rsidP="00BC01DC">
            <w:pPr>
              <w:spacing w:before="0"/>
              <w:jc w:val="center"/>
              <w:rPr>
                <w:rFonts w:cs="Arial"/>
              </w:rPr>
            </w:pPr>
          </w:p>
        </w:tc>
        <w:tc>
          <w:tcPr>
            <w:tcW w:w="2127" w:type="dxa"/>
          </w:tcPr>
          <w:p w:rsidR="00343A18" w:rsidRPr="00F547C4" w:rsidRDefault="00343A18" w:rsidP="00BC01DC">
            <w:pPr>
              <w:spacing w:before="0"/>
              <w:jc w:val="center"/>
              <w:rPr>
                <w:rFonts w:cs="Arial"/>
              </w:rPr>
            </w:pPr>
          </w:p>
        </w:tc>
        <w:tc>
          <w:tcPr>
            <w:tcW w:w="4022" w:type="dxa"/>
          </w:tcPr>
          <w:p w:rsidR="00343A18" w:rsidRPr="00F547C4" w:rsidRDefault="00343A18" w:rsidP="00BC01DC">
            <w:pPr>
              <w:spacing w:before="0"/>
              <w:jc w:val="center"/>
              <w:rPr>
                <w:rFonts w:cs="Arial"/>
                <w:lang w:val="ru-RU"/>
              </w:rPr>
            </w:pPr>
          </w:p>
        </w:tc>
      </w:tr>
      <w:tr w:rsidR="00343A18" w:rsidRPr="00F547C4" w:rsidTr="00BC01DC">
        <w:trPr>
          <w:jc w:val="center"/>
        </w:trPr>
        <w:tc>
          <w:tcPr>
            <w:tcW w:w="3882" w:type="dxa"/>
            <w:tcBorders>
              <w:bottom w:val="single" w:sz="4" w:space="0" w:color="auto"/>
            </w:tcBorders>
          </w:tcPr>
          <w:p w:rsidR="00343A18" w:rsidRPr="00F547C4" w:rsidRDefault="00343A18" w:rsidP="00BC01DC">
            <w:pPr>
              <w:spacing w:before="0"/>
              <w:jc w:val="center"/>
              <w:rPr>
                <w:rFonts w:cs="Arial"/>
              </w:rPr>
            </w:pPr>
          </w:p>
        </w:tc>
        <w:tc>
          <w:tcPr>
            <w:tcW w:w="2127" w:type="dxa"/>
          </w:tcPr>
          <w:p w:rsidR="00343A18" w:rsidRPr="00F547C4" w:rsidRDefault="00343A18" w:rsidP="00BC01DC">
            <w:pPr>
              <w:spacing w:before="0"/>
              <w:jc w:val="center"/>
              <w:rPr>
                <w:rFonts w:cs="Arial"/>
                <w:lang w:val="ru-RU"/>
              </w:rPr>
            </w:pPr>
          </w:p>
        </w:tc>
        <w:tc>
          <w:tcPr>
            <w:tcW w:w="4022" w:type="dxa"/>
            <w:tcBorders>
              <w:bottom w:val="single" w:sz="4" w:space="0" w:color="auto"/>
            </w:tcBorders>
          </w:tcPr>
          <w:p w:rsidR="00343A18" w:rsidRPr="00F547C4" w:rsidRDefault="00343A18" w:rsidP="00BC01DC">
            <w:pPr>
              <w:spacing w:before="0"/>
              <w:jc w:val="center"/>
              <w:rPr>
                <w:rFonts w:cs="Arial"/>
                <w:lang w:val="ru-RU"/>
              </w:rPr>
            </w:pPr>
          </w:p>
        </w:tc>
      </w:tr>
    </w:tbl>
    <w:p w:rsidR="00D63709" w:rsidRPr="00F547C4" w:rsidRDefault="00D63709" w:rsidP="00343A18">
      <w:pPr>
        <w:rPr>
          <w:rFonts w:cs="Arial"/>
          <w:b/>
          <w:lang w:val="sr-Cyrl-CS"/>
        </w:rPr>
      </w:pPr>
    </w:p>
    <w:p w:rsidR="008C68BA" w:rsidRDefault="00343A18" w:rsidP="00343A18">
      <w:pPr>
        <w:rPr>
          <w:rFonts w:cs="Arial"/>
        </w:rPr>
      </w:pPr>
      <w:r w:rsidRPr="00F547C4">
        <w:rPr>
          <w:rFonts w:cs="Arial"/>
          <w:b/>
          <w:lang w:val="sr-Cyrl-CS"/>
        </w:rPr>
        <w:t>Напомена:</w:t>
      </w:r>
      <w:r w:rsidRPr="00F547C4">
        <w:rPr>
          <w:rFonts w:cs="Arial"/>
        </w:rPr>
        <w:t xml:space="preserve">Уколико </w:t>
      </w:r>
      <w:r w:rsidRPr="00F547C4">
        <w:rPr>
          <w:rFonts w:cs="Arial"/>
          <w:lang w:val="sr-Cyrl-CS"/>
        </w:rPr>
        <w:t xml:space="preserve">заједничку </w:t>
      </w:r>
      <w:r w:rsidRPr="00F547C4">
        <w:rPr>
          <w:rFonts w:cs="Arial"/>
        </w:rPr>
        <w:t xml:space="preserve">понуду подноси група понуђача Изјава </w:t>
      </w:r>
      <w:r w:rsidRPr="00F547C4">
        <w:rPr>
          <w:rFonts w:cs="Arial"/>
          <w:lang w:val="sr-Cyrl-CS"/>
        </w:rPr>
        <w:t xml:space="preserve">се доставља за сваког члана групе понуђача. Изјава </w:t>
      </w:r>
      <w:r w:rsidR="00B60DE2" w:rsidRPr="00F547C4">
        <w:rPr>
          <w:rFonts w:cs="Arial"/>
        </w:rPr>
        <w:t xml:space="preserve">мора бити попуњена и </w:t>
      </w:r>
      <w:r w:rsidRPr="00F547C4">
        <w:rPr>
          <w:rFonts w:cs="Arial"/>
        </w:rPr>
        <w:t>потписана од стране овлашћеног лица</w:t>
      </w:r>
      <w:r w:rsidRPr="00F547C4">
        <w:rPr>
          <w:rFonts w:cs="Arial"/>
          <w:lang w:val="sr-Cyrl-CS"/>
        </w:rPr>
        <w:t xml:space="preserve"> за заступање</w:t>
      </w:r>
      <w:r w:rsidRPr="00F547C4">
        <w:rPr>
          <w:rFonts w:cs="Arial"/>
        </w:rPr>
        <w:t xml:space="preserve"> понуђача из </w:t>
      </w:r>
      <w:r w:rsidR="00B60DE2" w:rsidRPr="00F547C4">
        <w:rPr>
          <w:rFonts w:cs="Arial"/>
        </w:rPr>
        <w:t>групе понуђача</w:t>
      </w:r>
      <w:r w:rsidRPr="00F547C4">
        <w:rPr>
          <w:rFonts w:cs="Arial"/>
        </w:rPr>
        <w:t xml:space="preserve">. </w:t>
      </w:r>
    </w:p>
    <w:p w:rsidR="00343A18" w:rsidRPr="00F547C4" w:rsidRDefault="00343A18" w:rsidP="00343A18">
      <w:pPr>
        <w:rPr>
          <w:rFonts w:cs="Arial"/>
        </w:rPr>
      </w:pPr>
      <w:bookmarkStart w:id="265" w:name="_GoBack"/>
      <w:bookmarkEnd w:id="265"/>
      <w:r w:rsidRPr="00F547C4">
        <w:rPr>
          <w:rFonts w:eastAsia="Calibri" w:cs="Arial"/>
        </w:rPr>
        <w:t xml:space="preserve">Изјава </w:t>
      </w:r>
      <w:r w:rsidRPr="00F547C4">
        <w:rPr>
          <w:rFonts w:eastAsia="Calibri" w:cs="Arial"/>
          <w:lang w:val="sr-Cyrl-CS"/>
        </w:rPr>
        <w:t xml:space="preserve">се доставља за понуђача. Изјава </w:t>
      </w:r>
      <w:r w:rsidRPr="00F547C4">
        <w:rPr>
          <w:rFonts w:eastAsia="Calibri" w:cs="Arial"/>
        </w:rPr>
        <w:t xml:space="preserve">мора бити </w:t>
      </w:r>
      <w:r w:rsidR="00B60DE2" w:rsidRPr="00F547C4">
        <w:rPr>
          <w:rFonts w:eastAsia="Calibri" w:cs="Arial"/>
          <w:lang w:val="sr-Cyrl-CS"/>
        </w:rPr>
        <w:t>попуњена и</w:t>
      </w:r>
      <w:r w:rsidRPr="00F547C4">
        <w:rPr>
          <w:rFonts w:eastAsia="Calibri" w:cs="Arial"/>
        </w:rPr>
        <w:t xml:space="preserve"> потписана</w:t>
      </w:r>
      <w:r w:rsidR="00B60DE2" w:rsidRPr="00F547C4">
        <w:rPr>
          <w:rFonts w:eastAsia="Calibri" w:cs="Arial"/>
          <w:lang w:val="sr-Cyrl-CS"/>
        </w:rPr>
        <w:t xml:space="preserve"> </w:t>
      </w:r>
      <w:r w:rsidRPr="00F547C4">
        <w:rPr>
          <w:rFonts w:eastAsia="Calibri" w:cs="Arial"/>
        </w:rPr>
        <w:t xml:space="preserve">од стране овлашћеног лица за заступање </w:t>
      </w:r>
      <w:r w:rsidRPr="00F547C4">
        <w:rPr>
          <w:rFonts w:eastAsia="Calibri" w:cs="Arial"/>
          <w:lang w:val="sr-Cyrl-CS"/>
        </w:rPr>
        <w:t>понуђача.</w:t>
      </w:r>
    </w:p>
    <w:p w:rsidR="00343A18" w:rsidRPr="00F547C4" w:rsidRDefault="00343A18" w:rsidP="00343A18">
      <w:pPr>
        <w:rPr>
          <w:rFonts w:cs="Arial"/>
          <w:lang w:val="sr-Cyrl-CS"/>
        </w:rPr>
      </w:pPr>
      <w:r w:rsidRPr="00F547C4">
        <w:rPr>
          <w:rFonts w:cs="Arial"/>
        </w:rPr>
        <w:t>Приликом подношења понуде овај образац копирати у потребном броју примерака.</w:t>
      </w:r>
    </w:p>
    <w:p w:rsidR="00343A18" w:rsidRPr="00540E58" w:rsidRDefault="00343A18" w:rsidP="00343A18">
      <w:pPr>
        <w:pStyle w:val="KDObrazac"/>
        <w:spacing w:before="0"/>
      </w:pPr>
      <w:r w:rsidRPr="00F547C4">
        <w:br w:type="page"/>
      </w:r>
      <w:bookmarkStart w:id="266" w:name="_Toc442559934"/>
      <w:r w:rsidRPr="00540E58">
        <w:lastRenderedPageBreak/>
        <w:t xml:space="preserve">ОБРАЗАЦ </w:t>
      </w:r>
      <w:r w:rsidR="00540E58" w:rsidRPr="00540E58">
        <w:rPr>
          <w:lang w:val="sr-Cyrl-RS"/>
        </w:rPr>
        <w:t>5</w:t>
      </w:r>
      <w:r w:rsidRPr="00540E58">
        <w:t>А.</w:t>
      </w:r>
      <w:bookmarkEnd w:id="266"/>
    </w:p>
    <w:p w:rsidR="00343A18" w:rsidRPr="00540E58" w:rsidRDefault="00343A18" w:rsidP="00874F5B"/>
    <w:p w:rsidR="00343A18" w:rsidRPr="00540E58" w:rsidRDefault="00343A18" w:rsidP="00B02E86">
      <w:pPr>
        <w:jc w:val="center"/>
        <w:rPr>
          <w:b/>
          <w:lang w:val="ru-RU"/>
        </w:rPr>
      </w:pPr>
      <w:bookmarkStart w:id="267" w:name="_Toc442559935"/>
      <w:r w:rsidRPr="00540E58">
        <w:rPr>
          <w:b/>
          <w:lang w:val="ru-RU"/>
        </w:rPr>
        <w:t>И З Ј А В А</w:t>
      </w:r>
      <w:bookmarkEnd w:id="267"/>
    </w:p>
    <w:p w:rsidR="00343A18" w:rsidRPr="00540E58" w:rsidRDefault="00343A18" w:rsidP="00B02E86">
      <w:pPr>
        <w:jc w:val="center"/>
        <w:rPr>
          <w:b/>
          <w:lang w:val="ru-RU"/>
        </w:rPr>
      </w:pPr>
      <w:bookmarkStart w:id="268" w:name="_Toc442559936"/>
      <w:r w:rsidRPr="00540E58">
        <w:rPr>
          <w:b/>
          <w:lang w:val="ru-RU"/>
        </w:rPr>
        <w:t>КОЈОМ ПОДИЗВОЂАЧ ПОТВРЂУЈЕ ДА ИСПУЊАВА УСЛОВЕ ЗА УЧЕШЋЕ У ПОСТУПКУ ЈАВНЕ НАБАВКЕ</w:t>
      </w:r>
      <w:bookmarkEnd w:id="268"/>
    </w:p>
    <w:p w:rsidR="00343A18" w:rsidRPr="00540E58" w:rsidRDefault="00343A18" w:rsidP="00343A18">
      <w:pPr>
        <w:rPr>
          <w:rFonts w:cs="Arial"/>
        </w:rPr>
      </w:pPr>
    </w:p>
    <w:p w:rsidR="00343A18" w:rsidRPr="00540E58" w:rsidRDefault="00343A18" w:rsidP="00343A18">
      <w:pPr>
        <w:ind w:right="-360"/>
        <w:rPr>
          <w:rFonts w:cs="Arial"/>
          <w:noProof/>
        </w:rPr>
      </w:pPr>
      <w:r w:rsidRPr="00540E58">
        <w:rPr>
          <w:rFonts w:cs="Arial"/>
        </w:rPr>
        <w:t xml:space="preserve">На основу члана 77. </w:t>
      </w:r>
      <w:proofErr w:type="gramStart"/>
      <w:r w:rsidRPr="00540E58">
        <w:rPr>
          <w:rFonts w:cs="Arial"/>
        </w:rPr>
        <w:t>став</w:t>
      </w:r>
      <w:proofErr w:type="gramEnd"/>
      <w:r w:rsidRPr="00540E58">
        <w:rPr>
          <w:rFonts w:cs="Arial"/>
        </w:rPr>
        <w:t xml:space="preserve"> 4. Закона о јавним набавкама („Службени гланик РС“, бр.124/12, 14/15 и 68/15) </w:t>
      </w:r>
      <w:r w:rsidRPr="00540E58">
        <w:rPr>
          <w:rFonts w:cs="Arial"/>
          <w:noProof/>
          <w:lang w:val="sr-Cyrl-CS"/>
        </w:rPr>
        <w:t>Подизвођач</w:t>
      </w:r>
      <w:r w:rsidR="00D63709" w:rsidRPr="00540E58">
        <w:rPr>
          <w:rFonts w:cs="Arial"/>
          <w:noProof/>
          <w:lang w:val="sr-Cyrl-CS"/>
        </w:rPr>
        <w:t xml:space="preserve"> </w:t>
      </w:r>
      <w:r w:rsidRPr="00540E58">
        <w:rPr>
          <w:rFonts w:cs="Arial"/>
          <w:noProof/>
          <w:lang w:val="sr-Latn-CS"/>
        </w:rPr>
        <w:t>даје под пуном материјалном и кривичном одговорношћу</w:t>
      </w:r>
    </w:p>
    <w:p w:rsidR="00343A18" w:rsidRPr="00540E58" w:rsidRDefault="00343A18" w:rsidP="00343A18">
      <w:pPr>
        <w:jc w:val="center"/>
        <w:rPr>
          <w:rFonts w:cs="Arial"/>
          <w:b/>
          <w:noProof/>
          <w:lang w:val="sr-Latn-CS"/>
        </w:rPr>
      </w:pPr>
      <w:r w:rsidRPr="00540E58">
        <w:rPr>
          <w:rFonts w:cs="Arial"/>
          <w:b/>
          <w:noProof/>
          <w:lang w:val="sr-Latn-CS"/>
        </w:rPr>
        <w:t>И З Ј А В У</w:t>
      </w:r>
    </w:p>
    <w:p w:rsidR="00343A18" w:rsidRPr="00540E58" w:rsidRDefault="00343A18" w:rsidP="00343A18">
      <w:pPr>
        <w:ind w:left="6"/>
        <w:rPr>
          <w:rFonts w:cs="Arial"/>
          <w:noProof/>
        </w:rPr>
      </w:pPr>
      <w:r w:rsidRPr="00540E58">
        <w:rPr>
          <w:rFonts w:cs="Arial"/>
          <w:noProof/>
        </w:rPr>
        <w:t xml:space="preserve">којом потврђује </w:t>
      </w:r>
      <w:r w:rsidRPr="00540E58">
        <w:rPr>
          <w:rFonts w:cs="Arial"/>
          <w:noProof/>
          <w:lang w:val="sr-Latn-CS"/>
        </w:rPr>
        <w:t xml:space="preserve">да испуњава </w:t>
      </w:r>
      <w:r w:rsidRPr="00540E58">
        <w:rPr>
          <w:rFonts w:cs="Arial"/>
          <w:noProof/>
        </w:rPr>
        <w:t>обавезне услове</w:t>
      </w:r>
      <w:r w:rsidR="00D63709" w:rsidRPr="00540E58">
        <w:rPr>
          <w:rFonts w:cs="Arial"/>
          <w:noProof/>
        </w:rPr>
        <w:t xml:space="preserve"> </w:t>
      </w:r>
      <w:r w:rsidRPr="00540E58">
        <w:rPr>
          <w:rFonts w:cs="Arial"/>
          <w:noProof/>
        </w:rPr>
        <w:t>садржане у</w:t>
      </w:r>
      <w:r w:rsidRPr="00540E58">
        <w:rPr>
          <w:rFonts w:cs="Arial"/>
          <w:noProof/>
          <w:lang w:val="sr-Latn-CS"/>
        </w:rPr>
        <w:t xml:space="preserve"> Конкурсно</w:t>
      </w:r>
      <w:r w:rsidRPr="00540E58">
        <w:rPr>
          <w:rFonts w:cs="Arial"/>
          <w:noProof/>
        </w:rPr>
        <w:t>ј</w:t>
      </w:r>
      <w:r w:rsidRPr="00540E58">
        <w:rPr>
          <w:rFonts w:cs="Arial"/>
          <w:noProof/>
          <w:lang w:val="sr-Latn-CS"/>
        </w:rPr>
        <w:t xml:space="preserve"> документациј</w:t>
      </w:r>
      <w:r w:rsidRPr="00540E58">
        <w:rPr>
          <w:rFonts w:cs="Arial"/>
          <w:noProof/>
        </w:rPr>
        <w:t>и</w:t>
      </w:r>
      <w:r w:rsidRPr="00540E58">
        <w:rPr>
          <w:rFonts w:cs="Arial"/>
          <w:noProof/>
          <w:lang w:val="sr-Latn-CS"/>
        </w:rPr>
        <w:t xml:space="preserve"> за јавну набавку </w:t>
      </w:r>
      <w:r w:rsidRPr="00540E58">
        <w:rPr>
          <w:rFonts w:cs="Arial"/>
          <w:noProof/>
        </w:rPr>
        <w:t xml:space="preserve">добара </w:t>
      </w:r>
      <w:proofErr w:type="gramStart"/>
      <w:r w:rsidRPr="00540E58">
        <w:rPr>
          <w:rFonts w:cs="Arial"/>
          <w:noProof/>
        </w:rPr>
        <w:t xml:space="preserve">–  </w:t>
      </w:r>
      <w:r w:rsidR="00540E58" w:rsidRPr="00F547C4">
        <w:rPr>
          <w:rFonts w:cs="Arial"/>
        </w:rPr>
        <w:t>добара</w:t>
      </w:r>
      <w:proofErr w:type="gramEnd"/>
      <w:r w:rsidR="00540E58" w:rsidRPr="00F547C4">
        <w:rPr>
          <w:rFonts w:cs="Arial"/>
        </w:rPr>
        <w:t xml:space="preserve"> </w:t>
      </w:r>
      <w:r w:rsidR="00540E58" w:rsidRPr="00540E58">
        <w:rPr>
          <w:rFonts w:cs="Arial"/>
        </w:rPr>
        <w:t xml:space="preserve">–  Набавка модификованих цеви вратила ДГС млинова ТЕНТ-А, ЈН бр. </w:t>
      </w:r>
      <w:proofErr w:type="gramStart"/>
      <w:r w:rsidR="00540E58" w:rsidRPr="00540E58">
        <w:rPr>
          <w:rFonts w:cs="Arial"/>
        </w:rPr>
        <w:t>3000/1254/2019</w:t>
      </w:r>
      <w:proofErr w:type="gramEnd"/>
      <w:r w:rsidR="00540E58" w:rsidRPr="00540E58">
        <w:rPr>
          <w:rFonts w:cs="Arial"/>
        </w:rPr>
        <w:t xml:space="preserve"> (2967/2019)</w:t>
      </w:r>
      <w:r w:rsidR="00540E58">
        <w:rPr>
          <w:rFonts w:cs="Arial"/>
          <w:lang w:val="sr-Cyrl-RS"/>
        </w:rPr>
        <w:t xml:space="preserve">, </w:t>
      </w:r>
      <w:r w:rsidRPr="00540E58">
        <w:rPr>
          <w:rFonts w:cs="Arial"/>
          <w:noProof/>
        </w:rPr>
        <w:t>по Позиву  објављеном на Порталу јавних набавки и интернет страни</w:t>
      </w:r>
      <w:r w:rsidR="006813A4" w:rsidRPr="00540E58">
        <w:rPr>
          <w:rFonts w:cs="Arial"/>
          <w:noProof/>
        </w:rPr>
        <w:t xml:space="preserve">ци Наручиоца дана </w:t>
      </w:r>
      <w:r w:rsidR="00540E58">
        <w:rPr>
          <w:rFonts w:cs="Arial"/>
          <w:noProof/>
          <w:lang w:val="sr-Cyrl-RS"/>
        </w:rPr>
        <w:t>__.__.____</w:t>
      </w:r>
      <w:r w:rsidRPr="00540E58">
        <w:rPr>
          <w:rFonts w:cs="Arial"/>
          <w:noProof/>
        </w:rPr>
        <w:t>.</w:t>
      </w:r>
      <w:r w:rsidR="00540E58">
        <w:rPr>
          <w:rFonts w:cs="Arial"/>
          <w:noProof/>
          <w:lang w:val="sr-Cyrl-RS"/>
        </w:rPr>
        <w:t xml:space="preserve"> </w:t>
      </w:r>
      <w:r w:rsidRPr="00540E58">
        <w:rPr>
          <w:rFonts w:cs="Arial"/>
          <w:noProof/>
        </w:rPr>
        <w:t>године.</w:t>
      </w:r>
    </w:p>
    <w:p w:rsidR="00343A18" w:rsidRPr="00540E58" w:rsidRDefault="00343A18" w:rsidP="00343A18">
      <w:pPr>
        <w:ind w:left="6"/>
        <w:rPr>
          <w:rFonts w:cs="Arial"/>
          <w:noProof/>
        </w:rPr>
      </w:pPr>
      <w:r w:rsidRPr="00540E58">
        <w:rPr>
          <w:rFonts w:cs="Arial"/>
          <w:noProof/>
        </w:rPr>
        <w:tab/>
        <w:t>Обавезни услови:</w:t>
      </w:r>
    </w:p>
    <w:p w:rsidR="00343A18" w:rsidRPr="00540E58" w:rsidRDefault="00343A18" w:rsidP="00343A18">
      <w:pPr>
        <w:ind w:firstLine="708"/>
        <w:rPr>
          <w:rFonts w:cs="Arial"/>
          <w:lang w:val="sr-Latn-CS" w:eastAsia="sr-Latn-CS"/>
        </w:rPr>
      </w:pPr>
      <w:r w:rsidRPr="00540E58">
        <w:rPr>
          <w:rFonts w:cs="Arial"/>
          <w:lang w:val="sr-Latn-CS" w:eastAsia="sr-Latn-CS"/>
        </w:rPr>
        <w:t>1) да је регистрован код надлежног органа, односно уписан у одговарајући регистар;</w:t>
      </w:r>
    </w:p>
    <w:p w:rsidR="00343A18" w:rsidRPr="00540E58" w:rsidRDefault="00343A18" w:rsidP="00343A18">
      <w:pPr>
        <w:ind w:firstLine="708"/>
        <w:rPr>
          <w:rFonts w:cs="Arial"/>
          <w:lang w:val="sr-Latn-CS" w:eastAsia="sr-Latn-CS"/>
        </w:rPr>
      </w:pPr>
      <w:r w:rsidRPr="00540E5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540E58" w:rsidRDefault="00343A18" w:rsidP="00343A18">
      <w:pPr>
        <w:ind w:firstLine="708"/>
        <w:rPr>
          <w:rFonts w:cs="Arial"/>
          <w:lang w:val="sr-Latn-CS" w:eastAsia="sr-Latn-CS"/>
        </w:rPr>
      </w:pPr>
      <w:r w:rsidRPr="00540E58">
        <w:rPr>
          <w:rFonts w:cs="Arial"/>
          <w:lang w:eastAsia="sr-Latn-CS"/>
        </w:rPr>
        <w:t>3</w:t>
      </w:r>
      <w:r w:rsidRPr="00540E58">
        <w:rPr>
          <w:rFonts w:cs="Arial"/>
          <w:lang w:val="sr-Latn-CS" w:eastAsia="sr-Latn-CS"/>
        </w:rPr>
        <w:t xml:space="preserve">) </w:t>
      </w:r>
      <w:proofErr w:type="gramStart"/>
      <w:r w:rsidRPr="00540E58">
        <w:rPr>
          <w:rFonts w:cs="Arial"/>
          <w:lang w:val="sr-Latn-CS" w:eastAsia="sr-Latn-CS"/>
        </w:rPr>
        <w:t>да</w:t>
      </w:r>
      <w:proofErr w:type="gramEnd"/>
      <w:r w:rsidRPr="00540E58">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540E58" w:rsidRDefault="00343A18" w:rsidP="00343A18">
      <w:pPr>
        <w:tabs>
          <w:tab w:val="left" w:pos="378"/>
        </w:tabs>
        <w:rPr>
          <w:rFonts w:cs="Arial"/>
          <w:noProof/>
          <w:lang w:val="ru-RU"/>
        </w:rPr>
      </w:pPr>
    </w:p>
    <w:p w:rsidR="00343A18" w:rsidRPr="00540E58" w:rsidRDefault="00343A18" w:rsidP="00343A18">
      <w:pPr>
        <w:tabs>
          <w:tab w:val="left" w:pos="378"/>
        </w:tabs>
        <w:rPr>
          <w:rFonts w:eastAsia="Arial Unicode MS" w:cs="Arial"/>
        </w:rPr>
      </w:pPr>
      <w:r w:rsidRPr="00540E58">
        <w:rPr>
          <w:rFonts w:cs="Arial"/>
          <w:noProof/>
          <w:lang w:val="ru-RU"/>
        </w:rPr>
        <w:tab/>
      </w:r>
      <w:r w:rsidRPr="00540E5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40E58" w:rsidTr="00BC01DC">
        <w:trPr>
          <w:jc w:val="center"/>
        </w:trPr>
        <w:tc>
          <w:tcPr>
            <w:tcW w:w="3882" w:type="dxa"/>
          </w:tcPr>
          <w:p w:rsidR="00343A18" w:rsidRPr="00540E58" w:rsidRDefault="00343A18" w:rsidP="00BC01DC">
            <w:pPr>
              <w:spacing w:before="0"/>
              <w:jc w:val="center"/>
              <w:rPr>
                <w:rFonts w:cs="Arial"/>
              </w:rPr>
            </w:pPr>
            <w:r w:rsidRPr="00540E58">
              <w:rPr>
                <w:rFonts w:cs="Arial"/>
              </w:rPr>
              <w:t>Датум:</w:t>
            </w:r>
          </w:p>
        </w:tc>
        <w:tc>
          <w:tcPr>
            <w:tcW w:w="2127" w:type="dxa"/>
          </w:tcPr>
          <w:p w:rsidR="00343A18" w:rsidRPr="00540E58" w:rsidRDefault="00343A18" w:rsidP="00BC01DC">
            <w:pPr>
              <w:spacing w:before="0"/>
              <w:jc w:val="center"/>
              <w:rPr>
                <w:rFonts w:cs="Arial"/>
                <w:lang w:val="ru-RU"/>
              </w:rPr>
            </w:pPr>
          </w:p>
        </w:tc>
        <w:tc>
          <w:tcPr>
            <w:tcW w:w="4022" w:type="dxa"/>
          </w:tcPr>
          <w:p w:rsidR="00343A18" w:rsidRPr="00540E58" w:rsidRDefault="00343A18" w:rsidP="00BC01DC">
            <w:pPr>
              <w:spacing w:before="0"/>
              <w:jc w:val="center"/>
              <w:rPr>
                <w:rFonts w:cs="Arial"/>
                <w:lang w:val="sr-Cyrl-CS"/>
              </w:rPr>
            </w:pPr>
            <w:r w:rsidRPr="00540E58">
              <w:rPr>
                <w:rFonts w:cs="Arial"/>
                <w:lang w:val="sr-Cyrl-CS"/>
              </w:rPr>
              <w:t>П</w:t>
            </w:r>
            <w:r w:rsidRPr="00540E58">
              <w:rPr>
                <w:rFonts w:cs="Arial"/>
              </w:rPr>
              <w:t>о</w:t>
            </w:r>
            <w:r w:rsidRPr="00540E58">
              <w:rPr>
                <w:rFonts w:cs="Arial"/>
                <w:lang w:val="sr-Cyrl-CS"/>
              </w:rPr>
              <w:t>дизвођач</w:t>
            </w:r>
          </w:p>
        </w:tc>
      </w:tr>
      <w:tr w:rsidR="00343A18" w:rsidRPr="00540E58" w:rsidTr="00BC01DC">
        <w:trPr>
          <w:jc w:val="center"/>
        </w:trPr>
        <w:tc>
          <w:tcPr>
            <w:tcW w:w="3882" w:type="dxa"/>
          </w:tcPr>
          <w:p w:rsidR="00343A18" w:rsidRPr="00540E58" w:rsidRDefault="00343A18" w:rsidP="00BC01DC">
            <w:pPr>
              <w:spacing w:before="0"/>
              <w:jc w:val="center"/>
              <w:rPr>
                <w:rFonts w:cs="Arial"/>
              </w:rPr>
            </w:pPr>
          </w:p>
        </w:tc>
        <w:tc>
          <w:tcPr>
            <w:tcW w:w="2127" w:type="dxa"/>
          </w:tcPr>
          <w:p w:rsidR="00343A18" w:rsidRPr="00540E58" w:rsidRDefault="00343A18" w:rsidP="00B60DE2">
            <w:pPr>
              <w:spacing w:before="0"/>
              <w:rPr>
                <w:rFonts w:cs="Arial"/>
              </w:rPr>
            </w:pPr>
          </w:p>
        </w:tc>
        <w:tc>
          <w:tcPr>
            <w:tcW w:w="4022" w:type="dxa"/>
          </w:tcPr>
          <w:p w:rsidR="00343A18" w:rsidRPr="00540E58" w:rsidRDefault="00343A18" w:rsidP="00BC01DC">
            <w:pPr>
              <w:spacing w:before="0"/>
              <w:jc w:val="center"/>
              <w:rPr>
                <w:rFonts w:cs="Arial"/>
                <w:lang w:val="ru-RU"/>
              </w:rPr>
            </w:pPr>
          </w:p>
        </w:tc>
      </w:tr>
      <w:tr w:rsidR="00343A18" w:rsidRPr="00540E58" w:rsidTr="00BC01DC">
        <w:trPr>
          <w:jc w:val="center"/>
        </w:trPr>
        <w:tc>
          <w:tcPr>
            <w:tcW w:w="3882" w:type="dxa"/>
            <w:tcBorders>
              <w:bottom w:val="single" w:sz="4" w:space="0" w:color="auto"/>
            </w:tcBorders>
          </w:tcPr>
          <w:p w:rsidR="00343A18" w:rsidRPr="00540E58" w:rsidRDefault="00343A18" w:rsidP="00BC01DC">
            <w:pPr>
              <w:spacing w:before="0"/>
              <w:jc w:val="center"/>
              <w:rPr>
                <w:rFonts w:cs="Arial"/>
              </w:rPr>
            </w:pPr>
          </w:p>
        </w:tc>
        <w:tc>
          <w:tcPr>
            <w:tcW w:w="2127" w:type="dxa"/>
          </w:tcPr>
          <w:p w:rsidR="00343A18" w:rsidRPr="00540E58" w:rsidRDefault="00343A18" w:rsidP="00BC01DC">
            <w:pPr>
              <w:spacing w:before="0"/>
              <w:jc w:val="center"/>
              <w:rPr>
                <w:rFonts w:cs="Arial"/>
                <w:lang w:val="ru-RU"/>
              </w:rPr>
            </w:pPr>
          </w:p>
        </w:tc>
        <w:tc>
          <w:tcPr>
            <w:tcW w:w="4022" w:type="dxa"/>
            <w:tcBorders>
              <w:bottom w:val="single" w:sz="4" w:space="0" w:color="auto"/>
            </w:tcBorders>
          </w:tcPr>
          <w:p w:rsidR="00343A18" w:rsidRPr="00540E58" w:rsidRDefault="00343A18" w:rsidP="00BC01DC">
            <w:pPr>
              <w:spacing w:before="0"/>
              <w:jc w:val="center"/>
              <w:rPr>
                <w:rFonts w:cs="Arial"/>
                <w:lang w:val="ru-RU"/>
              </w:rPr>
            </w:pPr>
          </w:p>
        </w:tc>
      </w:tr>
    </w:tbl>
    <w:p w:rsidR="00343A18" w:rsidRPr="00540E58" w:rsidRDefault="00343A18" w:rsidP="00343A18">
      <w:pPr>
        <w:tabs>
          <w:tab w:val="left" w:pos="378"/>
        </w:tabs>
        <w:rPr>
          <w:rFonts w:eastAsia="Arial Unicode MS" w:cs="Arial"/>
        </w:rPr>
      </w:pPr>
    </w:p>
    <w:p w:rsidR="00D63709" w:rsidRPr="00540E58" w:rsidRDefault="00D63709" w:rsidP="00343A18">
      <w:pPr>
        <w:tabs>
          <w:tab w:val="left" w:pos="378"/>
        </w:tabs>
        <w:rPr>
          <w:rFonts w:eastAsia="Arial Unicode MS" w:cs="Arial"/>
        </w:rPr>
      </w:pPr>
    </w:p>
    <w:p w:rsidR="00D63709" w:rsidRPr="00540E58" w:rsidRDefault="00D63709" w:rsidP="00343A18">
      <w:pPr>
        <w:tabs>
          <w:tab w:val="left" w:pos="378"/>
        </w:tabs>
        <w:rPr>
          <w:rFonts w:eastAsia="Arial Unicode MS" w:cs="Arial"/>
        </w:rPr>
      </w:pPr>
    </w:p>
    <w:p w:rsidR="00343A18" w:rsidRPr="00540E58" w:rsidRDefault="00343A18" w:rsidP="00343A18">
      <w:pPr>
        <w:rPr>
          <w:rFonts w:cs="Arial"/>
        </w:rPr>
      </w:pPr>
      <w:r w:rsidRPr="00540E58">
        <w:rPr>
          <w:rFonts w:eastAsia="Calibri" w:cs="Arial"/>
          <w:b/>
          <w:lang w:val="sr-Cyrl-CS"/>
        </w:rPr>
        <w:t>Напомена:</w:t>
      </w:r>
      <w:r w:rsidRPr="00540E58">
        <w:rPr>
          <w:rFonts w:eastAsia="Calibri" w:cs="Arial"/>
        </w:rPr>
        <w:t xml:space="preserve">У случају да понуђач подноси понуду са подизвођачем, Изјава </w:t>
      </w:r>
      <w:r w:rsidRPr="00540E58">
        <w:rPr>
          <w:rFonts w:eastAsia="Calibri" w:cs="Arial"/>
          <w:lang w:val="sr-Cyrl-CS"/>
        </w:rPr>
        <w:t xml:space="preserve">се доставља за сваког подизвођача. Изјава </w:t>
      </w:r>
      <w:r w:rsidRPr="00540E58">
        <w:rPr>
          <w:rFonts w:eastAsia="Calibri" w:cs="Arial"/>
        </w:rPr>
        <w:t xml:space="preserve">мора бити </w:t>
      </w:r>
      <w:r w:rsidR="00B60DE2" w:rsidRPr="00540E58">
        <w:rPr>
          <w:rFonts w:eastAsia="Calibri" w:cs="Arial"/>
          <w:lang w:val="sr-Cyrl-CS"/>
        </w:rPr>
        <w:t>попуњена и</w:t>
      </w:r>
      <w:r w:rsidRPr="00540E58">
        <w:rPr>
          <w:rFonts w:eastAsia="Calibri" w:cs="Arial"/>
        </w:rPr>
        <w:t xml:space="preserve"> потписана</w:t>
      </w:r>
      <w:r w:rsidR="00B60DE2" w:rsidRPr="00540E58">
        <w:rPr>
          <w:rFonts w:eastAsia="Calibri" w:cs="Arial"/>
          <w:lang w:val="sr-Cyrl-CS"/>
        </w:rPr>
        <w:t xml:space="preserve"> </w:t>
      </w:r>
      <w:r w:rsidRPr="00540E58">
        <w:rPr>
          <w:rFonts w:eastAsia="Calibri" w:cs="Arial"/>
        </w:rPr>
        <w:t>од стране овлашћеног лица за заступање подизвођача</w:t>
      </w:r>
      <w:r w:rsidRPr="00540E58">
        <w:rPr>
          <w:rFonts w:eastAsia="Calibri" w:cs="Arial"/>
          <w:lang w:val="sr-Cyrl-CS"/>
        </w:rPr>
        <w:t>.</w:t>
      </w:r>
    </w:p>
    <w:p w:rsidR="00540E58" w:rsidRDefault="00343A18" w:rsidP="00343A18">
      <w:pPr>
        <w:rPr>
          <w:rFonts w:cs="Arial"/>
        </w:rPr>
      </w:pPr>
      <w:r w:rsidRPr="00540E58">
        <w:rPr>
          <w:rFonts w:cs="Arial"/>
        </w:rPr>
        <w:t>Приликом подношења понуде овај образац копирати у потребном броју примерака.</w:t>
      </w:r>
    </w:p>
    <w:p w:rsidR="00540E58" w:rsidRDefault="00540E58">
      <w:pPr>
        <w:spacing w:before="0"/>
        <w:jc w:val="left"/>
        <w:rPr>
          <w:rFonts w:cs="Arial"/>
        </w:rPr>
      </w:pPr>
      <w:r>
        <w:rPr>
          <w:rFonts w:cs="Arial"/>
        </w:rPr>
        <w:br w:type="page"/>
      </w:r>
    </w:p>
    <w:p w:rsidR="00343A18" w:rsidRPr="00540E58" w:rsidRDefault="00343A18" w:rsidP="00343A18">
      <w:pPr>
        <w:pStyle w:val="KDObrazac"/>
        <w:rPr>
          <w:lang w:val="sr-Cyrl-RS"/>
        </w:rPr>
      </w:pPr>
      <w:bookmarkStart w:id="269" w:name="_Toc442559940"/>
      <w:r w:rsidRPr="00540E58">
        <w:lastRenderedPageBreak/>
        <w:t xml:space="preserve">ОБРАЗАЦ </w:t>
      </w:r>
      <w:bookmarkEnd w:id="269"/>
      <w:r w:rsidR="00540E58" w:rsidRPr="00540E58">
        <w:rPr>
          <w:lang w:val="sr-Cyrl-RS"/>
        </w:rPr>
        <w:t>6.</w:t>
      </w:r>
    </w:p>
    <w:p w:rsidR="00343A18" w:rsidRPr="00540E58" w:rsidRDefault="00343A18" w:rsidP="00343A18">
      <w:pPr>
        <w:spacing w:before="0"/>
        <w:rPr>
          <w:rFonts w:cs="Arial"/>
        </w:rPr>
      </w:pPr>
    </w:p>
    <w:p w:rsidR="00343A18" w:rsidRPr="00540E58" w:rsidRDefault="00343A18" w:rsidP="00343A18">
      <w:pPr>
        <w:spacing w:before="0"/>
        <w:jc w:val="center"/>
        <w:rPr>
          <w:rFonts w:cs="Arial"/>
          <w:b/>
        </w:rPr>
      </w:pPr>
    </w:p>
    <w:p w:rsidR="00343A18" w:rsidRPr="00540E58" w:rsidRDefault="00343A18" w:rsidP="00343A18">
      <w:pPr>
        <w:spacing w:before="0"/>
        <w:jc w:val="center"/>
        <w:rPr>
          <w:rFonts w:cs="Arial"/>
          <w:b/>
        </w:rPr>
      </w:pPr>
      <w:r w:rsidRPr="00540E58">
        <w:rPr>
          <w:rFonts w:cs="Arial"/>
          <w:b/>
        </w:rPr>
        <w:t>СПИСАК ИСПОРУЧЕНИХ ДОБАРА– СТРУЧНЕ РЕФЕРЕНЦЕ</w:t>
      </w:r>
    </w:p>
    <w:p w:rsidR="00343A18" w:rsidRPr="00540E58" w:rsidRDefault="00343A18" w:rsidP="00343A18">
      <w:pPr>
        <w:rPr>
          <w:rFonts w:cs="Arial"/>
        </w:rPr>
      </w:pPr>
    </w:p>
    <w:tbl>
      <w:tblPr>
        <w:tblW w:w="44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22"/>
        <w:gridCol w:w="2550"/>
        <w:gridCol w:w="3403"/>
      </w:tblGrid>
      <w:tr w:rsidR="00765A2D" w:rsidRPr="00540E58" w:rsidTr="00765A2D">
        <w:tc>
          <w:tcPr>
            <w:tcW w:w="248" w:type="pct"/>
            <w:shd w:val="clear" w:color="auto" w:fill="auto"/>
          </w:tcPr>
          <w:p w:rsidR="00765A2D" w:rsidRPr="00540E58" w:rsidRDefault="00765A2D" w:rsidP="00BC01DC">
            <w:pPr>
              <w:spacing w:before="0"/>
              <w:jc w:val="center"/>
              <w:rPr>
                <w:rFonts w:eastAsia="Calibri" w:cs="Arial"/>
                <w:b/>
                <w:bCs/>
                <w:iCs/>
              </w:rPr>
            </w:pPr>
          </w:p>
        </w:tc>
        <w:tc>
          <w:tcPr>
            <w:tcW w:w="1066" w:type="pct"/>
            <w:shd w:val="clear" w:color="auto" w:fill="auto"/>
          </w:tcPr>
          <w:p w:rsidR="00765A2D" w:rsidRPr="00540E58" w:rsidRDefault="00765A2D" w:rsidP="00BC01DC">
            <w:pPr>
              <w:spacing w:before="0"/>
              <w:jc w:val="center"/>
              <w:rPr>
                <w:rFonts w:eastAsia="Calibri" w:cs="Arial"/>
                <w:bCs/>
                <w:iCs/>
              </w:rPr>
            </w:pPr>
          </w:p>
          <w:p w:rsidR="00765A2D" w:rsidRPr="00540E58" w:rsidRDefault="00765A2D" w:rsidP="00BC01DC">
            <w:pPr>
              <w:spacing w:before="0"/>
              <w:jc w:val="center"/>
              <w:rPr>
                <w:rFonts w:eastAsia="Calibri" w:cs="Arial"/>
                <w:bCs/>
                <w:iCs/>
              </w:rPr>
            </w:pPr>
            <w:r w:rsidRPr="00540E58">
              <w:rPr>
                <w:rFonts w:eastAsia="Calibri" w:cs="Arial"/>
                <w:bCs/>
                <w:iCs/>
              </w:rPr>
              <w:t>Референтни наручилац односно купац</w:t>
            </w:r>
          </w:p>
        </w:tc>
        <w:tc>
          <w:tcPr>
            <w:tcW w:w="1579" w:type="pct"/>
            <w:shd w:val="clear" w:color="auto" w:fill="auto"/>
          </w:tcPr>
          <w:p w:rsidR="00765A2D" w:rsidRPr="00540E58" w:rsidRDefault="00765A2D" w:rsidP="00BC01DC">
            <w:pPr>
              <w:spacing w:before="0"/>
              <w:jc w:val="center"/>
              <w:rPr>
                <w:rFonts w:eastAsia="Calibri" w:cs="Arial"/>
                <w:bCs/>
                <w:iCs/>
              </w:rPr>
            </w:pPr>
          </w:p>
          <w:p w:rsidR="00765A2D" w:rsidRPr="00540E58" w:rsidRDefault="00765A2D" w:rsidP="00BC01DC">
            <w:pPr>
              <w:spacing w:before="0"/>
              <w:jc w:val="center"/>
              <w:rPr>
                <w:rFonts w:eastAsia="Calibri" w:cs="Arial"/>
                <w:b/>
                <w:bCs/>
                <w:iCs/>
              </w:rPr>
            </w:pPr>
            <w:r w:rsidRPr="00540E58">
              <w:rPr>
                <w:rFonts w:eastAsia="Calibri" w:cs="Arial"/>
                <w:bCs/>
                <w:iCs/>
                <w:lang w:val="ru-RU"/>
              </w:rPr>
              <w:t>Лице за контакт</w:t>
            </w:r>
            <w:r w:rsidRPr="00540E58">
              <w:rPr>
                <w:rFonts w:eastAsia="Calibri" w:cs="Arial"/>
                <w:bCs/>
                <w:iCs/>
              </w:rPr>
              <w:t xml:space="preserve"> и број телефона</w:t>
            </w:r>
          </w:p>
        </w:tc>
        <w:tc>
          <w:tcPr>
            <w:tcW w:w="2107" w:type="pct"/>
            <w:shd w:val="clear" w:color="auto" w:fill="auto"/>
          </w:tcPr>
          <w:p w:rsidR="00765A2D" w:rsidRPr="00540E58" w:rsidRDefault="00765A2D" w:rsidP="00BC01DC">
            <w:pPr>
              <w:spacing w:before="0"/>
              <w:jc w:val="center"/>
              <w:rPr>
                <w:rFonts w:eastAsia="Calibri" w:cs="Arial"/>
                <w:bCs/>
                <w:iCs/>
              </w:rPr>
            </w:pPr>
          </w:p>
          <w:p w:rsidR="00765A2D" w:rsidRPr="00540E58" w:rsidRDefault="00765A2D" w:rsidP="00BC01DC">
            <w:pPr>
              <w:spacing w:before="0"/>
              <w:jc w:val="center"/>
              <w:rPr>
                <w:rFonts w:eastAsia="Calibri" w:cs="Arial"/>
                <w:b/>
                <w:bCs/>
                <w:iCs/>
              </w:rPr>
            </w:pPr>
            <w:r w:rsidRPr="00540E58">
              <w:rPr>
                <w:rFonts w:eastAsia="Calibri" w:cs="Arial"/>
                <w:bCs/>
                <w:iCs/>
              </w:rPr>
              <w:t>Број и датум закључења уговора</w:t>
            </w:r>
          </w:p>
        </w:tc>
      </w:tr>
      <w:tr w:rsidR="00765A2D" w:rsidRPr="00540E58" w:rsidTr="00765A2D">
        <w:tc>
          <w:tcPr>
            <w:tcW w:w="248" w:type="pct"/>
            <w:shd w:val="clear" w:color="auto" w:fill="auto"/>
          </w:tcPr>
          <w:p w:rsidR="00765A2D" w:rsidRPr="00540E58" w:rsidRDefault="00765A2D" w:rsidP="00BC01DC">
            <w:pPr>
              <w:spacing w:before="0"/>
              <w:jc w:val="center"/>
              <w:rPr>
                <w:rFonts w:eastAsia="Calibri" w:cs="Arial"/>
                <w:bCs/>
                <w:iCs/>
              </w:rPr>
            </w:pPr>
          </w:p>
          <w:p w:rsidR="00765A2D" w:rsidRPr="00540E58" w:rsidRDefault="00765A2D" w:rsidP="00BC01DC">
            <w:pPr>
              <w:spacing w:before="0"/>
              <w:jc w:val="center"/>
              <w:rPr>
                <w:rFonts w:eastAsia="Calibri" w:cs="Arial"/>
                <w:bCs/>
                <w:iCs/>
              </w:rPr>
            </w:pPr>
            <w:r w:rsidRPr="00540E58">
              <w:rPr>
                <w:rFonts w:eastAsia="Calibri" w:cs="Arial"/>
                <w:bCs/>
                <w:iCs/>
              </w:rPr>
              <w:t>1.</w:t>
            </w:r>
          </w:p>
        </w:tc>
        <w:tc>
          <w:tcPr>
            <w:tcW w:w="1066" w:type="pct"/>
            <w:shd w:val="clear" w:color="auto" w:fill="auto"/>
          </w:tcPr>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tc>
        <w:tc>
          <w:tcPr>
            <w:tcW w:w="1579" w:type="pct"/>
            <w:shd w:val="clear" w:color="auto" w:fill="auto"/>
          </w:tcPr>
          <w:p w:rsidR="00765A2D" w:rsidRPr="00540E58" w:rsidRDefault="00765A2D" w:rsidP="00BC01DC">
            <w:pPr>
              <w:spacing w:before="0"/>
              <w:jc w:val="center"/>
              <w:rPr>
                <w:rFonts w:eastAsia="Calibri" w:cs="Arial"/>
                <w:b/>
                <w:bCs/>
                <w:iCs/>
              </w:rPr>
            </w:pPr>
          </w:p>
        </w:tc>
        <w:tc>
          <w:tcPr>
            <w:tcW w:w="2107" w:type="pct"/>
            <w:shd w:val="clear" w:color="auto" w:fill="auto"/>
          </w:tcPr>
          <w:p w:rsidR="00765A2D" w:rsidRPr="00540E58" w:rsidRDefault="00765A2D" w:rsidP="00BC01DC">
            <w:pPr>
              <w:spacing w:before="0"/>
              <w:jc w:val="center"/>
              <w:rPr>
                <w:rFonts w:eastAsia="Calibri" w:cs="Arial"/>
                <w:b/>
                <w:bCs/>
                <w:iCs/>
              </w:rPr>
            </w:pPr>
          </w:p>
        </w:tc>
      </w:tr>
      <w:tr w:rsidR="00765A2D" w:rsidRPr="00540E58" w:rsidTr="00765A2D">
        <w:tc>
          <w:tcPr>
            <w:tcW w:w="248" w:type="pct"/>
            <w:shd w:val="clear" w:color="auto" w:fill="auto"/>
          </w:tcPr>
          <w:p w:rsidR="00765A2D" w:rsidRPr="00540E58" w:rsidRDefault="00765A2D" w:rsidP="00BC01DC">
            <w:pPr>
              <w:spacing w:before="0"/>
              <w:jc w:val="center"/>
              <w:rPr>
                <w:rFonts w:eastAsia="Calibri" w:cs="Arial"/>
                <w:bCs/>
                <w:iCs/>
              </w:rPr>
            </w:pPr>
          </w:p>
          <w:p w:rsidR="00765A2D" w:rsidRPr="00540E58" w:rsidRDefault="00765A2D" w:rsidP="00BC01DC">
            <w:pPr>
              <w:spacing w:before="0"/>
              <w:jc w:val="center"/>
              <w:rPr>
                <w:rFonts w:eastAsia="Calibri" w:cs="Arial"/>
                <w:bCs/>
                <w:iCs/>
              </w:rPr>
            </w:pPr>
            <w:r w:rsidRPr="00540E58">
              <w:rPr>
                <w:rFonts w:eastAsia="Calibri" w:cs="Arial"/>
                <w:bCs/>
                <w:iCs/>
              </w:rPr>
              <w:t>2.</w:t>
            </w:r>
          </w:p>
        </w:tc>
        <w:tc>
          <w:tcPr>
            <w:tcW w:w="1066" w:type="pct"/>
            <w:shd w:val="clear" w:color="auto" w:fill="auto"/>
          </w:tcPr>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tc>
        <w:tc>
          <w:tcPr>
            <w:tcW w:w="1579" w:type="pct"/>
            <w:shd w:val="clear" w:color="auto" w:fill="auto"/>
          </w:tcPr>
          <w:p w:rsidR="00765A2D" w:rsidRPr="00540E58" w:rsidRDefault="00765A2D" w:rsidP="00BC01DC">
            <w:pPr>
              <w:spacing w:before="0"/>
              <w:jc w:val="center"/>
              <w:rPr>
                <w:rFonts w:eastAsia="Calibri" w:cs="Arial"/>
                <w:b/>
                <w:bCs/>
                <w:iCs/>
              </w:rPr>
            </w:pPr>
          </w:p>
        </w:tc>
        <w:tc>
          <w:tcPr>
            <w:tcW w:w="2107" w:type="pct"/>
            <w:shd w:val="clear" w:color="auto" w:fill="auto"/>
          </w:tcPr>
          <w:p w:rsidR="00765A2D" w:rsidRPr="00540E58" w:rsidRDefault="00765A2D" w:rsidP="00BC01DC">
            <w:pPr>
              <w:spacing w:before="0"/>
              <w:jc w:val="center"/>
              <w:rPr>
                <w:rFonts w:eastAsia="Calibri" w:cs="Arial"/>
                <w:b/>
                <w:bCs/>
                <w:iCs/>
              </w:rPr>
            </w:pPr>
          </w:p>
        </w:tc>
      </w:tr>
      <w:tr w:rsidR="00765A2D" w:rsidRPr="00540E58" w:rsidTr="00765A2D">
        <w:tc>
          <w:tcPr>
            <w:tcW w:w="248" w:type="pct"/>
            <w:shd w:val="clear" w:color="auto" w:fill="auto"/>
          </w:tcPr>
          <w:p w:rsidR="00765A2D" w:rsidRPr="00540E58" w:rsidRDefault="00765A2D" w:rsidP="00BC01DC">
            <w:pPr>
              <w:spacing w:before="0"/>
              <w:jc w:val="center"/>
              <w:rPr>
                <w:rFonts w:eastAsia="Calibri" w:cs="Arial"/>
                <w:bCs/>
                <w:iCs/>
              </w:rPr>
            </w:pPr>
          </w:p>
          <w:p w:rsidR="00765A2D" w:rsidRPr="00540E58" w:rsidRDefault="00765A2D" w:rsidP="00BC01DC">
            <w:pPr>
              <w:spacing w:before="0"/>
              <w:jc w:val="center"/>
              <w:rPr>
                <w:rFonts w:eastAsia="Calibri" w:cs="Arial"/>
                <w:bCs/>
                <w:iCs/>
              </w:rPr>
            </w:pPr>
            <w:r w:rsidRPr="00540E58">
              <w:rPr>
                <w:rFonts w:eastAsia="Calibri" w:cs="Arial"/>
                <w:bCs/>
                <w:iCs/>
              </w:rPr>
              <w:t>3.</w:t>
            </w:r>
          </w:p>
        </w:tc>
        <w:tc>
          <w:tcPr>
            <w:tcW w:w="1066" w:type="pct"/>
            <w:shd w:val="clear" w:color="auto" w:fill="auto"/>
          </w:tcPr>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tc>
        <w:tc>
          <w:tcPr>
            <w:tcW w:w="1579" w:type="pct"/>
            <w:shd w:val="clear" w:color="auto" w:fill="auto"/>
          </w:tcPr>
          <w:p w:rsidR="00765A2D" w:rsidRPr="00540E58" w:rsidRDefault="00765A2D" w:rsidP="00BC01DC">
            <w:pPr>
              <w:spacing w:before="0"/>
              <w:jc w:val="center"/>
              <w:rPr>
                <w:rFonts w:eastAsia="Calibri" w:cs="Arial"/>
                <w:b/>
                <w:bCs/>
                <w:iCs/>
              </w:rPr>
            </w:pPr>
          </w:p>
        </w:tc>
        <w:tc>
          <w:tcPr>
            <w:tcW w:w="2107" w:type="pct"/>
            <w:shd w:val="clear" w:color="auto" w:fill="auto"/>
          </w:tcPr>
          <w:p w:rsidR="00765A2D" w:rsidRPr="00540E58" w:rsidRDefault="00765A2D" w:rsidP="00BC01DC">
            <w:pPr>
              <w:spacing w:before="0"/>
              <w:jc w:val="center"/>
              <w:rPr>
                <w:rFonts w:eastAsia="Calibri" w:cs="Arial"/>
                <w:b/>
                <w:bCs/>
                <w:iCs/>
              </w:rPr>
            </w:pPr>
          </w:p>
        </w:tc>
      </w:tr>
      <w:tr w:rsidR="00765A2D" w:rsidRPr="00540E58" w:rsidTr="00765A2D">
        <w:tc>
          <w:tcPr>
            <w:tcW w:w="248" w:type="pct"/>
            <w:shd w:val="clear" w:color="auto" w:fill="auto"/>
          </w:tcPr>
          <w:p w:rsidR="00765A2D" w:rsidRPr="00540E58" w:rsidRDefault="00765A2D" w:rsidP="00BC01DC">
            <w:pPr>
              <w:spacing w:before="0"/>
              <w:jc w:val="center"/>
              <w:rPr>
                <w:rFonts w:eastAsia="Calibri" w:cs="Arial"/>
                <w:bCs/>
                <w:iCs/>
              </w:rPr>
            </w:pPr>
          </w:p>
          <w:p w:rsidR="00765A2D" w:rsidRPr="00540E58" w:rsidRDefault="00765A2D" w:rsidP="00BC01DC">
            <w:pPr>
              <w:spacing w:before="0"/>
              <w:jc w:val="center"/>
              <w:rPr>
                <w:rFonts w:eastAsia="Calibri" w:cs="Arial"/>
                <w:bCs/>
                <w:iCs/>
              </w:rPr>
            </w:pPr>
            <w:r w:rsidRPr="00540E58">
              <w:rPr>
                <w:rFonts w:eastAsia="Calibri" w:cs="Arial"/>
                <w:bCs/>
                <w:iCs/>
              </w:rPr>
              <w:t>4.</w:t>
            </w:r>
          </w:p>
        </w:tc>
        <w:tc>
          <w:tcPr>
            <w:tcW w:w="1066" w:type="pct"/>
            <w:shd w:val="clear" w:color="auto" w:fill="auto"/>
          </w:tcPr>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tc>
        <w:tc>
          <w:tcPr>
            <w:tcW w:w="1579" w:type="pct"/>
            <w:shd w:val="clear" w:color="auto" w:fill="auto"/>
          </w:tcPr>
          <w:p w:rsidR="00765A2D" w:rsidRPr="00540E58" w:rsidRDefault="00765A2D" w:rsidP="00BC01DC">
            <w:pPr>
              <w:spacing w:before="0"/>
              <w:jc w:val="center"/>
              <w:rPr>
                <w:rFonts w:eastAsia="Calibri" w:cs="Arial"/>
                <w:b/>
                <w:bCs/>
                <w:iCs/>
              </w:rPr>
            </w:pPr>
          </w:p>
        </w:tc>
        <w:tc>
          <w:tcPr>
            <w:tcW w:w="2107" w:type="pct"/>
            <w:shd w:val="clear" w:color="auto" w:fill="auto"/>
          </w:tcPr>
          <w:p w:rsidR="00765A2D" w:rsidRPr="00540E58" w:rsidRDefault="00765A2D" w:rsidP="00BC01DC">
            <w:pPr>
              <w:spacing w:before="0"/>
              <w:jc w:val="center"/>
              <w:rPr>
                <w:rFonts w:eastAsia="Calibri" w:cs="Arial"/>
                <w:b/>
                <w:bCs/>
                <w:iCs/>
              </w:rPr>
            </w:pPr>
          </w:p>
        </w:tc>
      </w:tr>
      <w:tr w:rsidR="00765A2D" w:rsidRPr="00540E58" w:rsidTr="00765A2D">
        <w:tc>
          <w:tcPr>
            <w:tcW w:w="248" w:type="pct"/>
            <w:shd w:val="clear" w:color="auto" w:fill="auto"/>
          </w:tcPr>
          <w:p w:rsidR="00765A2D" w:rsidRPr="00540E58" w:rsidRDefault="00765A2D" w:rsidP="00BC01DC">
            <w:pPr>
              <w:spacing w:before="0"/>
              <w:jc w:val="center"/>
              <w:rPr>
                <w:rFonts w:eastAsia="Calibri" w:cs="Arial"/>
                <w:bCs/>
                <w:iCs/>
              </w:rPr>
            </w:pPr>
          </w:p>
          <w:p w:rsidR="00765A2D" w:rsidRPr="00540E58" w:rsidRDefault="00765A2D" w:rsidP="00BC01DC">
            <w:pPr>
              <w:spacing w:before="0"/>
              <w:jc w:val="center"/>
              <w:rPr>
                <w:rFonts w:eastAsia="Calibri" w:cs="Arial"/>
                <w:bCs/>
                <w:iCs/>
              </w:rPr>
            </w:pPr>
            <w:r w:rsidRPr="00540E58">
              <w:rPr>
                <w:rFonts w:eastAsia="Calibri" w:cs="Arial"/>
                <w:bCs/>
                <w:iCs/>
              </w:rPr>
              <w:t>5.</w:t>
            </w:r>
          </w:p>
        </w:tc>
        <w:tc>
          <w:tcPr>
            <w:tcW w:w="1066" w:type="pct"/>
            <w:shd w:val="clear" w:color="auto" w:fill="auto"/>
          </w:tcPr>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p w:rsidR="00765A2D" w:rsidRPr="00540E58" w:rsidRDefault="00765A2D" w:rsidP="00BC01DC">
            <w:pPr>
              <w:spacing w:before="0"/>
              <w:jc w:val="center"/>
              <w:rPr>
                <w:rFonts w:eastAsia="Calibri" w:cs="Arial"/>
                <w:b/>
                <w:bCs/>
                <w:iCs/>
              </w:rPr>
            </w:pPr>
          </w:p>
        </w:tc>
        <w:tc>
          <w:tcPr>
            <w:tcW w:w="1579" w:type="pct"/>
            <w:shd w:val="clear" w:color="auto" w:fill="auto"/>
          </w:tcPr>
          <w:p w:rsidR="00765A2D" w:rsidRPr="00540E58" w:rsidRDefault="00765A2D" w:rsidP="00BC01DC">
            <w:pPr>
              <w:spacing w:before="0"/>
              <w:jc w:val="center"/>
              <w:rPr>
                <w:rFonts w:eastAsia="Calibri" w:cs="Arial"/>
                <w:b/>
                <w:bCs/>
                <w:iCs/>
              </w:rPr>
            </w:pPr>
          </w:p>
        </w:tc>
        <w:tc>
          <w:tcPr>
            <w:tcW w:w="2107" w:type="pct"/>
            <w:shd w:val="clear" w:color="auto" w:fill="auto"/>
          </w:tcPr>
          <w:p w:rsidR="00765A2D" w:rsidRPr="00540E58" w:rsidRDefault="00765A2D" w:rsidP="00BC01DC">
            <w:pPr>
              <w:spacing w:before="0"/>
              <w:jc w:val="center"/>
              <w:rPr>
                <w:rFonts w:eastAsia="Calibri" w:cs="Arial"/>
                <w:b/>
                <w:bCs/>
                <w:iCs/>
              </w:rPr>
            </w:pPr>
          </w:p>
        </w:tc>
      </w:tr>
      <w:tr w:rsidR="00765A2D" w:rsidRPr="00540E58" w:rsidTr="00765A2D">
        <w:tblPrEx>
          <w:tblLook w:val="0000" w:firstRow="0" w:lastRow="0" w:firstColumn="0" w:lastColumn="0" w:noHBand="0" w:noVBand="0"/>
        </w:tblPrEx>
        <w:trPr>
          <w:gridBefore w:val="3"/>
          <w:wBefore w:w="2893" w:type="pct"/>
          <w:trHeight w:val="812"/>
        </w:trPr>
        <w:tc>
          <w:tcPr>
            <w:tcW w:w="2107" w:type="pct"/>
            <w:tcBorders>
              <w:left w:val="nil"/>
              <w:bottom w:val="nil"/>
            </w:tcBorders>
            <w:shd w:val="clear" w:color="auto" w:fill="auto"/>
          </w:tcPr>
          <w:p w:rsidR="00765A2D" w:rsidRPr="00540E58" w:rsidRDefault="00765A2D" w:rsidP="00BC01DC">
            <w:pPr>
              <w:spacing w:before="0"/>
              <w:jc w:val="center"/>
              <w:rPr>
                <w:rFonts w:eastAsia="Calibri" w:cs="Arial"/>
                <w:b/>
                <w:bCs/>
                <w:iCs/>
              </w:rPr>
            </w:pPr>
          </w:p>
        </w:tc>
      </w:tr>
    </w:tbl>
    <w:p w:rsidR="00343A18" w:rsidRPr="00540E5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540E58" w:rsidTr="00BC01DC">
        <w:trPr>
          <w:jc w:val="center"/>
        </w:trPr>
        <w:tc>
          <w:tcPr>
            <w:tcW w:w="3882" w:type="dxa"/>
          </w:tcPr>
          <w:p w:rsidR="00343A18" w:rsidRPr="00540E58" w:rsidRDefault="00343A18" w:rsidP="00BC01DC">
            <w:pPr>
              <w:spacing w:before="0"/>
              <w:jc w:val="center"/>
              <w:rPr>
                <w:rFonts w:cs="Arial"/>
              </w:rPr>
            </w:pPr>
            <w:r w:rsidRPr="00540E58">
              <w:rPr>
                <w:rFonts w:cs="Arial"/>
              </w:rPr>
              <w:t>Датум:</w:t>
            </w:r>
          </w:p>
        </w:tc>
        <w:tc>
          <w:tcPr>
            <w:tcW w:w="2127" w:type="dxa"/>
          </w:tcPr>
          <w:p w:rsidR="00343A18" w:rsidRPr="00540E58" w:rsidRDefault="00343A18" w:rsidP="00BC01DC">
            <w:pPr>
              <w:spacing w:before="0"/>
              <w:jc w:val="center"/>
              <w:rPr>
                <w:rFonts w:cs="Arial"/>
                <w:lang w:val="ru-RU"/>
              </w:rPr>
            </w:pPr>
          </w:p>
        </w:tc>
        <w:tc>
          <w:tcPr>
            <w:tcW w:w="4022" w:type="dxa"/>
          </w:tcPr>
          <w:p w:rsidR="00343A18" w:rsidRPr="00540E58" w:rsidRDefault="00343A18" w:rsidP="00BC01DC">
            <w:pPr>
              <w:spacing w:before="0"/>
              <w:jc w:val="center"/>
              <w:rPr>
                <w:rFonts w:cs="Arial"/>
                <w:lang w:val="ru-RU"/>
              </w:rPr>
            </w:pPr>
            <w:r w:rsidRPr="00540E58">
              <w:rPr>
                <w:rFonts w:cs="Arial"/>
                <w:lang w:val="sr-Cyrl-CS"/>
              </w:rPr>
              <w:t>П</w:t>
            </w:r>
            <w:r w:rsidRPr="00540E58">
              <w:rPr>
                <w:rFonts w:cs="Arial"/>
              </w:rPr>
              <w:t>онуђач</w:t>
            </w:r>
            <w:r w:rsidRPr="00540E58">
              <w:rPr>
                <w:rFonts w:cs="Arial"/>
                <w:lang w:val="ru-RU"/>
              </w:rPr>
              <w:t>:</w:t>
            </w:r>
          </w:p>
        </w:tc>
      </w:tr>
      <w:tr w:rsidR="00343A18" w:rsidRPr="00540E58" w:rsidTr="00BC01DC">
        <w:trPr>
          <w:jc w:val="center"/>
        </w:trPr>
        <w:tc>
          <w:tcPr>
            <w:tcW w:w="3882" w:type="dxa"/>
          </w:tcPr>
          <w:p w:rsidR="00343A18" w:rsidRPr="00540E58" w:rsidRDefault="00343A18" w:rsidP="00BC01DC">
            <w:pPr>
              <w:spacing w:before="0"/>
              <w:jc w:val="center"/>
              <w:rPr>
                <w:rFonts w:cs="Arial"/>
              </w:rPr>
            </w:pPr>
          </w:p>
        </w:tc>
        <w:tc>
          <w:tcPr>
            <w:tcW w:w="2127" w:type="dxa"/>
          </w:tcPr>
          <w:p w:rsidR="00343A18" w:rsidRPr="00540E58" w:rsidRDefault="00343A18" w:rsidP="00BC01DC">
            <w:pPr>
              <w:spacing w:before="0"/>
              <w:jc w:val="center"/>
              <w:rPr>
                <w:rFonts w:cs="Arial"/>
              </w:rPr>
            </w:pPr>
          </w:p>
        </w:tc>
        <w:tc>
          <w:tcPr>
            <w:tcW w:w="4022" w:type="dxa"/>
          </w:tcPr>
          <w:p w:rsidR="00343A18" w:rsidRPr="00540E58" w:rsidRDefault="00343A18" w:rsidP="00BC01DC">
            <w:pPr>
              <w:spacing w:before="0"/>
              <w:jc w:val="center"/>
              <w:rPr>
                <w:rFonts w:cs="Arial"/>
                <w:lang w:val="ru-RU"/>
              </w:rPr>
            </w:pPr>
          </w:p>
        </w:tc>
      </w:tr>
      <w:tr w:rsidR="00343A18" w:rsidRPr="00540E58" w:rsidTr="00BC01DC">
        <w:trPr>
          <w:jc w:val="center"/>
        </w:trPr>
        <w:tc>
          <w:tcPr>
            <w:tcW w:w="3882" w:type="dxa"/>
            <w:tcBorders>
              <w:bottom w:val="single" w:sz="4" w:space="0" w:color="auto"/>
            </w:tcBorders>
          </w:tcPr>
          <w:p w:rsidR="00343A18" w:rsidRPr="00540E58" w:rsidRDefault="00343A18" w:rsidP="00BC01DC">
            <w:pPr>
              <w:spacing w:before="0"/>
              <w:jc w:val="center"/>
              <w:rPr>
                <w:rFonts w:cs="Arial"/>
              </w:rPr>
            </w:pPr>
          </w:p>
        </w:tc>
        <w:tc>
          <w:tcPr>
            <w:tcW w:w="2127" w:type="dxa"/>
          </w:tcPr>
          <w:p w:rsidR="00343A18" w:rsidRPr="00540E58" w:rsidRDefault="00343A18" w:rsidP="00BC01DC">
            <w:pPr>
              <w:spacing w:before="0"/>
              <w:jc w:val="center"/>
              <w:rPr>
                <w:rFonts w:cs="Arial"/>
                <w:lang w:val="ru-RU"/>
              </w:rPr>
            </w:pPr>
          </w:p>
        </w:tc>
        <w:tc>
          <w:tcPr>
            <w:tcW w:w="4022" w:type="dxa"/>
            <w:tcBorders>
              <w:bottom w:val="single" w:sz="4" w:space="0" w:color="auto"/>
            </w:tcBorders>
          </w:tcPr>
          <w:p w:rsidR="00343A18" w:rsidRPr="00540E58" w:rsidRDefault="00343A18" w:rsidP="00BC01DC">
            <w:pPr>
              <w:spacing w:before="0"/>
              <w:jc w:val="center"/>
              <w:rPr>
                <w:rFonts w:cs="Arial"/>
                <w:lang w:val="ru-RU"/>
              </w:rPr>
            </w:pPr>
          </w:p>
        </w:tc>
      </w:tr>
      <w:tr w:rsidR="00343A18" w:rsidRPr="00540E58" w:rsidTr="00BC01DC">
        <w:trPr>
          <w:trHeight w:val="389"/>
          <w:jc w:val="center"/>
        </w:trPr>
        <w:tc>
          <w:tcPr>
            <w:tcW w:w="3882" w:type="dxa"/>
            <w:tcBorders>
              <w:top w:val="single" w:sz="4" w:space="0" w:color="auto"/>
            </w:tcBorders>
          </w:tcPr>
          <w:p w:rsidR="00343A18" w:rsidRPr="00540E58" w:rsidRDefault="00343A18" w:rsidP="00BC01DC">
            <w:pPr>
              <w:spacing w:before="0"/>
              <w:jc w:val="center"/>
              <w:rPr>
                <w:rFonts w:cs="Arial"/>
              </w:rPr>
            </w:pPr>
          </w:p>
        </w:tc>
        <w:tc>
          <w:tcPr>
            <w:tcW w:w="2127" w:type="dxa"/>
          </w:tcPr>
          <w:p w:rsidR="00343A18" w:rsidRPr="00540E58" w:rsidRDefault="00343A18" w:rsidP="00BC01DC">
            <w:pPr>
              <w:spacing w:before="0"/>
              <w:jc w:val="center"/>
              <w:rPr>
                <w:rFonts w:cs="Arial"/>
                <w:lang w:val="ru-RU"/>
              </w:rPr>
            </w:pPr>
          </w:p>
        </w:tc>
        <w:tc>
          <w:tcPr>
            <w:tcW w:w="4022" w:type="dxa"/>
            <w:tcBorders>
              <w:top w:val="single" w:sz="4" w:space="0" w:color="auto"/>
            </w:tcBorders>
          </w:tcPr>
          <w:p w:rsidR="00343A18" w:rsidRPr="00540E58" w:rsidRDefault="00343A18" w:rsidP="00BC01DC">
            <w:pPr>
              <w:spacing w:before="0"/>
              <w:jc w:val="center"/>
              <w:rPr>
                <w:rFonts w:cs="Arial"/>
                <w:lang w:val="ru-RU"/>
              </w:rPr>
            </w:pPr>
          </w:p>
        </w:tc>
      </w:tr>
    </w:tbl>
    <w:p w:rsidR="00D63709" w:rsidRPr="00540E58" w:rsidRDefault="00D63709" w:rsidP="00343A18">
      <w:pPr>
        <w:rPr>
          <w:rFonts w:eastAsia="Symbol" w:cs="Arial"/>
          <w:b/>
          <w:bCs/>
          <w:kern w:val="28"/>
        </w:rPr>
      </w:pPr>
    </w:p>
    <w:p w:rsidR="00343A18" w:rsidRPr="00540E58" w:rsidRDefault="00343A18" w:rsidP="00343A18">
      <w:pPr>
        <w:rPr>
          <w:rFonts w:eastAsia="Symbol" w:cs="Arial"/>
          <w:b/>
          <w:bCs/>
          <w:kern w:val="28"/>
        </w:rPr>
      </w:pPr>
      <w:r w:rsidRPr="00540E58">
        <w:rPr>
          <w:rFonts w:eastAsia="Symbol" w:cs="Arial"/>
          <w:b/>
          <w:bCs/>
          <w:kern w:val="28"/>
        </w:rPr>
        <w:t xml:space="preserve">Напомена: </w:t>
      </w:r>
    </w:p>
    <w:p w:rsidR="00343A18" w:rsidRPr="00540E58" w:rsidRDefault="00343A18" w:rsidP="00343A18">
      <w:pPr>
        <w:rPr>
          <w:rFonts w:eastAsia="TimesNewRomanPS-BoldMT" w:cs="Arial"/>
          <w:lang w:val="sr-Cyrl-CS"/>
        </w:rPr>
      </w:pPr>
      <w:r w:rsidRPr="00540E58">
        <w:rPr>
          <w:rFonts w:eastAsia="TimesNewRomanPS-BoldMT" w:cs="Arial"/>
        </w:rPr>
        <w:t xml:space="preserve">Уколико </w:t>
      </w:r>
      <w:r w:rsidRPr="00540E58">
        <w:rPr>
          <w:rFonts w:eastAsia="TimesNewRomanPS-BoldMT" w:cs="Arial"/>
          <w:lang w:val="sr-Cyrl-CS"/>
        </w:rPr>
        <w:t>група понуђача подноси заједничку понуду о</w:t>
      </w:r>
      <w:r w:rsidR="00B60DE2" w:rsidRPr="00540E58">
        <w:rPr>
          <w:rFonts w:eastAsia="TimesNewRomanPS-BoldMT" w:cs="Arial"/>
          <w:lang w:val="sr-Cyrl-CS"/>
        </w:rPr>
        <w:t xml:space="preserve">вај образац потписује </w:t>
      </w:r>
      <w:r w:rsidRPr="00540E58">
        <w:rPr>
          <w:rFonts w:eastAsia="TimesNewRomanPS-BoldMT" w:cs="Arial"/>
          <w:lang w:val="sr-Cyrl-CS"/>
        </w:rPr>
        <w:t>Носилац посла испред групе понуђача</w:t>
      </w:r>
      <w:r w:rsidRPr="00540E58">
        <w:rPr>
          <w:rFonts w:eastAsia="TimesNewRomanPS-BoldMT" w:cs="Arial"/>
        </w:rPr>
        <w:t>.</w:t>
      </w:r>
    </w:p>
    <w:p w:rsidR="00657291" w:rsidRPr="00540E58" w:rsidRDefault="00657291" w:rsidP="00657291">
      <w:pPr>
        <w:rPr>
          <w:rFonts w:cs="Arial"/>
          <w:lang w:val="sr-Cyrl-CS"/>
        </w:rPr>
      </w:pPr>
      <w:bookmarkStart w:id="270" w:name="_Toc442559941"/>
      <w:r w:rsidRPr="00540E58">
        <w:rPr>
          <w:rFonts w:cs="Arial"/>
        </w:rPr>
        <w:t>Приликом подношења понуде овај образац копирати у потребном броју примерака.</w:t>
      </w:r>
    </w:p>
    <w:p w:rsidR="00657291" w:rsidRPr="00540E58" w:rsidRDefault="00657291" w:rsidP="000C67B2">
      <w:pPr>
        <w:rPr>
          <w:rFonts w:cs="Arial"/>
          <w:b/>
          <w:bCs/>
          <w:kern w:val="28"/>
          <w:lang w:val="sr-Cyrl-CS" w:eastAsia="ar-SA"/>
        </w:rPr>
      </w:pPr>
      <w:r w:rsidRPr="00540E58">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540E58">
        <w:rPr>
          <w:rFonts w:eastAsia="TimesNewRomanPS-BoldMT" w:cs="Arial"/>
        </w:rPr>
        <w:t>став</w:t>
      </w:r>
      <w:proofErr w:type="gramEnd"/>
      <w:r w:rsidRPr="00540E58">
        <w:rPr>
          <w:rFonts w:eastAsia="TimesNewRomanPS-BoldMT" w:cs="Arial"/>
        </w:rPr>
        <w:t xml:space="preserve"> 1. </w:t>
      </w:r>
      <w:proofErr w:type="gramStart"/>
      <w:r w:rsidRPr="00540E58">
        <w:rPr>
          <w:rFonts w:eastAsia="TimesNewRomanPS-BoldMT" w:cs="Arial"/>
        </w:rPr>
        <w:t>тачка</w:t>
      </w:r>
      <w:proofErr w:type="gramEnd"/>
      <w:r w:rsidRPr="00540E58">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540E58">
        <w:rPr>
          <w:rFonts w:eastAsia="TimesNewRomanPS-BoldMT" w:cs="Arial"/>
        </w:rPr>
        <w:t>став</w:t>
      </w:r>
      <w:proofErr w:type="gramEnd"/>
      <w:r w:rsidRPr="00540E58">
        <w:rPr>
          <w:rFonts w:eastAsia="TimesNewRomanPS-BoldMT" w:cs="Arial"/>
        </w:rPr>
        <w:t xml:space="preserve"> 1. </w:t>
      </w:r>
      <w:proofErr w:type="gramStart"/>
      <w:r w:rsidRPr="00540E58">
        <w:rPr>
          <w:rFonts w:eastAsia="TimesNewRomanPS-BoldMT" w:cs="Arial"/>
        </w:rPr>
        <w:t>тачка</w:t>
      </w:r>
      <w:proofErr w:type="gramEnd"/>
      <w:r w:rsidRPr="00540E58">
        <w:rPr>
          <w:rFonts w:eastAsia="TimesNewRomanPS-BoldMT" w:cs="Arial"/>
        </w:rPr>
        <w:t xml:space="preserve"> 3) Закона</w:t>
      </w:r>
    </w:p>
    <w:p w:rsidR="0042687E" w:rsidRPr="00F10346" w:rsidRDefault="0042687E" w:rsidP="00B02E86"/>
    <w:p w:rsidR="00952E72" w:rsidRPr="00F10346" w:rsidRDefault="00952E72" w:rsidP="00B02E86"/>
    <w:p w:rsidR="00952E72" w:rsidRPr="00F10346" w:rsidRDefault="00952E72" w:rsidP="00B02E86"/>
    <w:p w:rsidR="0042687E" w:rsidRDefault="0042687E" w:rsidP="00B02E86"/>
    <w:p w:rsidR="00BE086F" w:rsidRDefault="00BE086F" w:rsidP="00B02E86"/>
    <w:p w:rsidR="00BE086F" w:rsidRDefault="00BE086F" w:rsidP="00B02E86"/>
    <w:p w:rsidR="00BE086F" w:rsidRDefault="00BE086F" w:rsidP="00B02E86"/>
    <w:p w:rsidR="00BE086F" w:rsidRPr="00F10346" w:rsidRDefault="00BE086F" w:rsidP="00B02E86"/>
    <w:p w:rsidR="00343A18" w:rsidRPr="00540E58" w:rsidRDefault="00343A18" w:rsidP="000F683D">
      <w:pPr>
        <w:pStyle w:val="KDObrazac"/>
        <w:rPr>
          <w:lang w:val="sr-Cyrl-RS"/>
        </w:rPr>
      </w:pPr>
      <w:r w:rsidRPr="00540E58">
        <w:t xml:space="preserve">ОБРАЗАЦ </w:t>
      </w:r>
      <w:bookmarkEnd w:id="270"/>
      <w:r w:rsidR="00540E58" w:rsidRPr="00540E58">
        <w:rPr>
          <w:lang w:val="sr-Cyrl-RS"/>
        </w:rPr>
        <w:t>7.</w:t>
      </w:r>
    </w:p>
    <w:p w:rsidR="00343A18" w:rsidRPr="00540E58" w:rsidRDefault="00343A18" w:rsidP="000F683D">
      <w:pPr>
        <w:jc w:val="center"/>
        <w:rPr>
          <w:rFonts w:cs="Arial"/>
          <w:b/>
        </w:rPr>
      </w:pPr>
      <w:r w:rsidRPr="00540E58">
        <w:rPr>
          <w:rFonts w:cs="Arial"/>
          <w:b/>
        </w:rPr>
        <w:t>ПОТВРДА О РЕФЕРЕНТНИМ НАБАВКАМА</w:t>
      </w:r>
    </w:p>
    <w:p w:rsidR="0042687E" w:rsidRPr="00540E58" w:rsidRDefault="0042687E" w:rsidP="000F683D">
      <w:pPr>
        <w:jc w:val="center"/>
        <w:rPr>
          <w:rFonts w:cs="Arial"/>
        </w:rPr>
      </w:pPr>
    </w:p>
    <w:p w:rsidR="00343A18" w:rsidRPr="00540E58" w:rsidRDefault="00343A18" w:rsidP="00343A18">
      <w:pPr>
        <w:tabs>
          <w:tab w:val="left" w:pos="0"/>
          <w:tab w:val="left" w:pos="330"/>
          <w:tab w:val="left" w:pos="540"/>
        </w:tabs>
        <w:spacing w:before="0"/>
        <w:jc w:val="left"/>
        <w:rPr>
          <w:rFonts w:eastAsia="Calibri" w:cs="Arial"/>
        </w:rPr>
      </w:pPr>
      <w:r w:rsidRPr="00540E58">
        <w:rPr>
          <w:rFonts w:eastAsia="Calibri" w:cs="Arial"/>
          <w:lang w:val="ru-RU"/>
        </w:rPr>
        <w:t>Наручилац</w:t>
      </w:r>
      <w:r w:rsidR="000C67B2" w:rsidRPr="00540E58">
        <w:rPr>
          <w:rFonts w:eastAsia="Calibri" w:cs="Arial"/>
          <w:lang w:val="ru-RU"/>
        </w:rPr>
        <w:t xml:space="preserve"> односно купац</w:t>
      </w:r>
      <w:r w:rsidRPr="00540E58">
        <w:rPr>
          <w:rFonts w:eastAsia="Calibri" w:cs="Arial"/>
          <w:lang w:val="ru-RU"/>
        </w:rPr>
        <w:t xml:space="preserve"> предметних добара: </w:t>
      </w:r>
    </w:p>
    <w:p w:rsidR="00343A18" w:rsidRPr="00540E58" w:rsidRDefault="00343A18" w:rsidP="00343A18">
      <w:pPr>
        <w:tabs>
          <w:tab w:val="left" w:pos="0"/>
          <w:tab w:val="left" w:pos="330"/>
          <w:tab w:val="left" w:pos="540"/>
        </w:tabs>
        <w:spacing w:before="0"/>
        <w:ind w:left="6"/>
        <w:rPr>
          <w:rFonts w:eastAsia="Calibri" w:cs="Arial"/>
        </w:rPr>
      </w:pPr>
      <w:r w:rsidRPr="00540E58">
        <w:rPr>
          <w:rFonts w:eastAsia="Calibri" w:cs="Arial"/>
        </w:rPr>
        <w:t xml:space="preserve">                                                  _________________________________________</w:t>
      </w:r>
      <w:r w:rsidR="000F683D" w:rsidRPr="00540E58">
        <w:rPr>
          <w:rFonts w:eastAsia="Calibri" w:cs="Arial"/>
        </w:rPr>
        <w:t>_________________________</w:t>
      </w:r>
    </w:p>
    <w:p w:rsidR="00343A18" w:rsidRPr="00540E58" w:rsidRDefault="00343A18" w:rsidP="00343A18">
      <w:pPr>
        <w:tabs>
          <w:tab w:val="left" w:pos="0"/>
          <w:tab w:val="left" w:pos="330"/>
          <w:tab w:val="left" w:pos="540"/>
        </w:tabs>
        <w:spacing w:before="0"/>
        <w:ind w:left="6"/>
        <w:jc w:val="center"/>
        <w:rPr>
          <w:rFonts w:eastAsia="Calibri" w:cs="Arial"/>
        </w:rPr>
      </w:pPr>
      <w:r w:rsidRPr="00540E58">
        <w:rPr>
          <w:rFonts w:cs="Arial"/>
          <w:bCs/>
          <w:kern w:val="28"/>
        </w:rPr>
        <w:t>(</w:t>
      </w:r>
      <w:proofErr w:type="gramStart"/>
      <w:r w:rsidRPr="00540E58">
        <w:rPr>
          <w:rFonts w:cs="Arial"/>
          <w:bCs/>
          <w:kern w:val="28"/>
        </w:rPr>
        <w:t>назив</w:t>
      </w:r>
      <w:proofErr w:type="gramEnd"/>
      <w:r w:rsidRPr="00540E58">
        <w:rPr>
          <w:rFonts w:cs="Arial"/>
          <w:bCs/>
          <w:kern w:val="28"/>
        </w:rPr>
        <w:t xml:space="preserve"> и седиште наручиоца)</w:t>
      </w:r>
    </w:p>
    <w:p w:rsidR="00343A18" w:rsidRPr="00540E58" w:rsidRDefault="00343A18" w:rsidP="00343A18">
      <w:pPr>
        <w:jc w:val="left"/>
        <w:rPr>
          <w:rFonts w:cs="Arial"/>
        </w:rPr>
      </w:pPr>
      <w:r w:rsidRPr="00540E58">
        <w:rPr>
          <w:rFonts w:cs="Arial"/>
        </w:rPr>
        <w:t>Лице за контакт:      _________________________________________</w:t>
      </w:r>
      <w:r w:rsidR="000F683D" w:rsidRPr="00540E58">
        <w:rPr>
          <w:rFonts w:cs="Arial"/>
        </w:rPr>
        <w:t>__________________________</w:t>
      </w:r>
    </w:p>
    <w:p w:rsidR="00343A18" w:rsidRPr="00540E58" w:rsidRDefault="00343A18" w:rsidP="00343A18">
      <w:pPr>
        <w:jc w:val="center"/>
        <w:rPr>
          <w:rFonts w:cs="Arial"/>
        </w:rPr>
      </w:pPr>
      <w:r w:rsidRPr="00540E58">
        <w:rPr>
          <w:rFonts w:cs="Arial"/>
        </w:rPr>
        <w:t>(</w:t>
      </w:r>
      <w:proofErr w:type="gramStart"/>
      <w:r w:rsidRPr="00540E58">
        <w:rPr>
          <w:rFonts w:cs="Arial"/>
        </w:rPr>
        <w:t>име</w:t>
      </w:r>
      <w:proofErr w:type="gramEnd"/>
      <w:r w:rsidRPr="00540E58">
        <w:rPr>
          <w:rFonts w:cs="Arial"/>
        </w:rPr>
        <w:t>, презиме,  контакт телефон)</w:t>
      </w:r>
    </w:p>
    <w:p w:rsidR="00343A18" w:rsidRPr="00540E58" w:rsidRDefault="00343A18" w:rsidP="00343A18">
      <w:pPr>
        <w:jc w:val="left"/>
        <w:rPr>
          <w:rFonts w:cs="Arial"/>
        </w:rPr>
      </w:pPr>
      <w:r w:rsidRPr="00540E58">
        <w:rPr>
          <w:rFonts w:cs="Arial"/>
        </w:rPr>
        <w:t>Овим путем потврђујем да је _________________________________________</w:t>
      </w:r>
      <w:r w:rsidR="000F683D" w:rsidRPr="00540E58">
        <w:rPr>
          <w:rFonts w:cs="Arial"/>
        </w:rPr>
        <w:t>_________________________</w:t>
      </w:r>
    </w:p>
    <w:p w:rsidR="00343A18" w:rsidRPr="00540E58" w:rsidRDefault="00343A18" w:rsidP="00343A18">
      <w:pPr>
        <w:jc w:val="center"/>
        <w:rPr>
          <w:rFonts w:cs="Arial"/>
        </w:rPr>
      </w:pPr>
      <w:r w:rsidRPr="00540E58">
        <w:rPr>
          <w:rFonts w:cs="Arial"/>
        </w:rPr>
        <w:t>(</w:t>
      </w:r>
      <w:proofErr w:type="gramStart"/>
      <w:r w:rsidRPr="00540E58">
        <w:rPr>
          <w:rFonts w:cs="Arial"/>
        </w:rPr>
        <w:t>навести</w:t>
      </w:r>
      <w:proofErr w:type="gramEnd"/>
      <w:r w:rsidRPr="00540E58">
        <w:rPr>
          <w:rFonts w:cs="Arial"/>
        </w:rPr>
        <w:t xml:space="preserve"> назив седиште  понуђача)</w:t>
      </w:r>
    </w:p>
    <w:p w:rsidR="00343A18" w:rsidRPr="00540E58" w:rsidRDefault="00343A18" w:rsidP="00343A18">
      <w:pPr>
        <w:rPr>
          <w:rFonts w:cs="Arial"/>
        </w:rPr>
      </w:pPr>
      <w:proofErr w:type="gramStart"/>
      <w:r w:rsidRPr="00540E58">
        <w:rPr>
          <w:rFonts w:cs="Arial"/>
        </w:rPr>
        <w:t>за</w:t>
      </w:r>
      <w:proofErr w:type="gramEnd"/>
      <w:r w:rsidRPr="00540E58">
        <w:rPr>
          <w:rFonts w:cs="Arial"/>
        </w:rPr>
        <w:t xml:space="preserve"> наше потребе </w:t>
      </w:r>
      <w:r w:rsidR="00DD7B26" w:rsidRPr="00540E58">
        <w:rPr>
          <w:rFonts w:cs="Arial"/>
        </w:rPr>
        <w:t>испоручио</w:t>
      </w:r>
      <w:r w:rsidRPr="00540E58">
        <w:rPr>
          <w:rFonts w:cs="Arial"/>
        </w:rPr>
        <w:t xml:space="preserve">: </w:t>
      </w:r>
    </w:p>
    <w:p w:rsidR="00343A18" w:rsidRPr="00540E58" w:rsidRDefault="00343A18" w:rsidP="00343A18">
      <w:pPr>
        <w:rPr>
          <w:rFonts w:cs="Arial"/>
        </w:rPr>
      </w:pPr>
      <w:r w:rsidRPr="00540E58">
        <w:rPr>
          <w:rFonts w:cs="Arial"/>
        </w:rPr>
        <w:t>_________________________________________</w:t>
      </w:r>
      <w:r w:rsidR="000F683D" w:rsidRPr="00540E58">
        <w:rPr>
          <w:rFonts w:cs="Arial"/>
        </w:rPr>
        <w:t>_________________________</w:t>
      </w:r>
    </w:p>
    <w:p w:rsidR="00343A18" w:rsidRPr="00540E58" w:rsidRDefault="00343A18" w:rsidP="00343A18">
      <w:pPr>
        <w:rPr>
          <w:rFonts w:cs="Arial"/>
        </w:rPr>
      </w:pPr>
      <w:r w:rsidRPr="00540E58">
        <w:rPr>
          <w:rFonts w:cs="Arial"/>
        </w:rPr>
        <w:t xml:space="preserve">                                                  (</w:t>
      </w:r>
      <w:proofErr w:type="gramStart"/>
      <w:r w:rsidRPr="00540E58">
        <w:rPr>
          <w:rFonts w:cs="Arial"/>
        </w:rPr>
        <w:t>навести</w:t>
      </w:r>
      <w:proofErr w:type="gramEnd"/>
      <w:r w:rsidRPr="00540E58">
        <w:rPr>
          <w:rFonts w:cs="Arial"/>
        </w:rPr>
        <w:t xml:space="preserve"> </w:t>
      </w:r>
      <w:r w:rsidR="000C67B2" w:rsidRPr="00540E58">
        <w:rPr>
          <w:rFonts w:cs="Arial"/>
        </w:rPr>
        <w:t>референтне испоруке/уговора</w:t>
      </w:r>
      <w:r w:rsidRPr="00540E58">
        <w:rPr>
          <w:rFonts w:cs="Arial"/>
        </w:rPr>
        <w:t xml:space="preserve">) </w:t>
      </w:r>
    </w:p>
    <w:p w:rsidR="00343A18" w:rsidRPr="00540E58" w:rsidRDefault="0031735C" w:rsidP="00343A18">
      <w:pPr>
        <w:rPr>
          <w:rFonts w:cs="Arial"/>
        </w:rPr>
      </w:pPr>
      <w:r w:rsidRPr="00A551AC">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рекламације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3691"/>
      </w:tblGrid>
      <w:tr w:rsidR="00765A2D" w:rsidRPr="00540E58" w:rsidTr="00765A2D">
        <w:trPr>
          <w:trHeight w:val="1074"/>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765A2D" w:rsidRPr="00540E58" w:rsidRDefault="00540E58" w:rsidP="00540E58">
            <w:pPr>
              <w:jc w:val="center"/>
              <w:rPr>
                <w:rFonts w:eastAsia="Calibri" w:cs="Arial"/>
              </w:rPr>
            </w:pPr>
            <w:r w:rsidRPr="00540E58">
              <w:rPr>
                <w:rFonts w:eastAsia="Calibri" w:cs="Arial"/>
                <w:lang w:val="sr-Cyrl-RS"/>
              </w:rPr>
              <w:t>Број и д</w:t>
            </w:r>
            <w:r w:rsidR="00765A2D" w:rsidRPr="00540E58">
              <w:rPr>
                <w:rFonts w:eastAsia="Calibri" w:cs="Arial"/>
              </w:rPr>
              <w:t>атум  закључења уговора</w:t>
            </w:r>
          </w:p>
        </w:tc>
        <w:tc>
          <w:tcPr>
            <w:tcW w:w="3691" w:type="dxa"/>
            <w:tcBorders>
              <w:top w:val="single" w:sz="4" w:space="0" w:color="auto"/>
              <w:left w:val="single" w:sz="4" w:space="0" w:color="auto"/>
              <w:bottom w:val="single" w:sz="4" w:space="0" w:color="auto"/>
              <w:right w:val="single" w:sz="4" w:space="0" w:color="auto"/>
            </w:tcBorders>
            <w:vAlign w:val="center"/>
          </w:tcPr>
          <w:p w:rsidR="00765A2D" w:rsidRPr="00540E58" w:rsidRDefault="00765A2D" w:rsidP="00BC01DC">
            <w:pPr>
              <w:jc w:val="center"/>
              <w:rPr>
                <w:rFonts w:eastAsia="Calibri" w:cs="Arial"/>
              </w:rPr>
            </w:pPr>
            <w:r w:rsidRPr="00540E58">
              <w:rPr>
                <w:rFonts w:eastAsia="Calibri" w:cs="Arial"/>
              </w:rPr>
              <w:t>Датум реализације уговора</w:t>
            </w:r>
          </w:p>
        </w:tc>
      </w:tr>
      <w:tr w:rsidR="00765A2D" w:rsidRPr="00540E58" w:rsidTr="00765A2D">
        <w:tc>
          <w:tcPr>
            <w:tcW w:w="3964" w:type="dxa"/>
            <w:tcBorders>
              <w:top w:val="single" w:sz="4" w:space="0" w:color="auto"/>
              <w:left w:val="single" w:sz="4" w:space="0" w:color="auto"/>
              <w:bottom w:val="single" w:sz="4" w:space="0" w:color="auto"/>
              <w:right w:val="single" w:sz="4" w:space="0" w:color="auto"/>
            </w:tcBorders>
            <w:shd w:val="clear" w:color="auto" w:fill="auto"/>
          </w:tcPr>
          <w:p w:rsidR="00765A2D" w:rsidRPr="00540E58" w:rsidRDefault="00765A2D" w:rsidP="00BC01DC">
            <w:pPr>
              <w:rPr>
                <w:rFonts w:eastAsia="Calibri" w:cs="Arial"/>
              </w:rPr>
            </w:pPr>
          </w:p>
        </w:tc>
        <w:tc>
          <w:tcPr>
            <w:tcW w:w="3691" w:type="dxa"/>
            <w:tcBorders>
              <w:top w:val="single" w:sz="4" w:space="0" w:color="auto"/>
              <w:left w:val="single" w:sz="4" w:space="0" w:color="auto"/>
              <w:bottom w:val="single" w:sz="4" w:space="0" w:color="auto"/>
              <w:right w:val="single" w:sz="4" w:space="0" w:color="auto"/>
            </w:tcBorders>
          </w:tcPr>
          <w:p w:rsidR="00765A2D" w:rsidRPr="00540E58" w:rsidRDefault="00765A2D" w:rsidP="00BC01DC">
            <w:pPr>
              <w:rPr>
                <w:rFonts w:eastAsia="Calibri" w:cs="Arial"/>
              </w:rPr>
            </w:pPr>
          </w:p>
        </w:tc>
      </w:tr>
      <w:tr w:rsidR="00765A2D" w:rsidRPr="00540E58" w:rsidTr="00765A2D">
        <w:tc>
          <w:tcPr>
            <w:tcW w:w="3964" w:type="dxa"/>
            <w:tcBorders>
              <w:top w:val="single" w:sz="4" w:space="0" w:color="auto"/>
              <w:left w:val="single" w:sz="4" w:space="0" w:color="auto"/>
              <w:bottom w:val="single" w:sz="4" w:space="0" w:color="auto"/>
              <w:right w:val="single" w:sz="4" w:space="0" w:color="auto"/>
            </w:tcBorders>
            <w:shd w:val="clear" w:color="auto" w:fill="auto"/>
          </w:tcPr>
          <w:p w:rsidR="00765A2D" w:rsidRPr="00540E58" w:rsidRDefault="00765A2D" w:rsidP="00BC01DC">
            <w:pPr>
              <w:rPr>
                <w:rFonts w:eastAsia="Calibri" w:cs="Arial"/>
              </w:rPr>
            </w:pPr>
          </w:p>
        </w:tc>
        <w:tc>
          <w:tcPr>
            <w:tcW w:w="3691" w:type="dxa"/>
            <w:tcBorders>
              <w:top w:val="single" w:sz="4" w:space="0" w:color="auto"/>
              <w:left w:val="single" w:sz="4" w:space="0" w:color="auto"/>
              <w:bottom w:val="single" w:sz="4" w:space="0" w:color="auto"/>
              <w:right w:val="single" w:sz="4" w:space="0" w:color="auto"/>
            </w:tcBorders>
          </w:tcPr>
          <w:p w:rsidR="00765A2D" w:rsidRPr="00540E58" w:rsidRDefault="00765A2D" w:rsidP="00BC01DC">
            <w:pPr>
              <w:rPr>
                <w:rFonts w:eastAsia="Calibri" w:cs="Arial"/>
              </w:rPr>
            </w:pPr>
          </w:p>
        </w:tc>
      </w:tr>
      <w:tr w:rsidR="00765A2D" w:rsidRPr="00540E58" w:rsidTr="00765A2D">
        <w:tc>
          <w:tcPr>
            <w:tcW w:w="3964" w:type="dxa"/>
            <w:tcBorders>
              <w:top w:val="single" w:sz="4" w:space="0" w:color="auto"/>
              <w:left w:val="single" w:sz="4" w:space="0" w:color="auto"/>
              <w:bottom w:val="single" w:sz="4" w:space="0" w:color="auto"/>
              <w:right w:val="single" w:sz="4" w:space="0" w:color="auto"/>
            </w:tcBorders>
            <w:shd w:val="clear" w:color="auto" w:fill="auto"/>
          </w:tcPr>
          <w:p w:rsidR="00765A2D" w:rsidRPr="00540E58" w:rsidRDefault="00765A2D" w:rsidP="00BC01DC">
            <w:pPr>
              <w:rPr>
                <w:rFonts w:eastAsia="Calibri" w:cs="Arial"/>
              </w:rPr>
            </w:pPr>
          </w:p>
        </w:tc>
        <w:tc>
          <w:tcPr>
            <w:tcW w:w="3691" w:type="dxa"/>
            <w:tcBorders>
              <w:top w:val="single" w:sz="4" w:space="0" w:color="auto"/>
              <w:left w:val="single" w:sz="4" w:space="0" w:color="auto"/>
              <w:bottom w:val="single" w:sz="4" w:space="0" w:color="auto"/>
              <w:right w:val="single" w:sz="4" w:space="0" w:color="auto"/>
            </w:tcBorders>
          </w:tcPr>
          <w:p w:rsidR="00765A2D" w:rsidRPr="00540E58" w:rsidRDefault="00765A2D" w:rsidP="00BC01DC">
            <w:pPr>
              <w:rPr>
                <w:rFonts w:eastAsia="Calibri" w:cs="Arial"/>
              </w:rPr>
            </w:pPr>
          </w:p>
        </w:tc>
      </w:tr>
      <w:tr w:rsidR="00765A2D" w:rsidRPr="00540E58" w:rsidTr="00765A2D">
        <w:tc>
          <w:tcPr>
            <w:tcW w:w="3964" w:type="dxa"/>
            <w:tcBorders>
              <w:top w:val="single" w:sz="4" w:space="0" w:color="auto"/>
              <w:left w:val="single" w:sz="4" w:space="0" w:color="auto"/>
              <w:bottom w:val="single" w:sz="4" w:space="0" w:color="auto"/>
              <w:right w:val="single" w:sz="4" w:space="0" w:color="auto"/>
            </w:tcBorders>
            <w:shd w:val="clear" w:color="auto" w:fill="auto"/>
          </w:tcPr>
          <w:p w:rsidR="00765A2D" w:rsidRPr="00540E58" w:rsidRDefault="00765A2D" w:rsidP="00BC01DC">
            <w:pPr>
              <w:rPr>
                <w:rFonts w:eastAsia="Calibri" w:cs="Arial"/>
              </w:rPr>
            </w:pPr>
          </w:p>
        </w:tc>
        <w:tc>
          <w:tcPr>
            <w:tcW w:w="3691" w:type="dxa"/>
            <w:tcBorders>
              <w:top w:val="single" w:sz="4" w:space="0" w:color="auto"/>
              <w:left w:val="single" w:sz="4" w:space="0" w:color="auto"/>
              <w:bottom w:val="single" w:sz="4" w:space="0" w:color="auto"/>
              <w:right w:val="single" w:sz="4" w:space="0" w:color="auto"/>
            </w:tcBorders>
          </w:tcPr>
          <w:p w:rsidR="00765A2D" w:rsidRPr="00540E58" w:rsidRDefault="00765A2D" w:rsidP="00BC01DC">
            <w:pPr>
              <w:rPr>
                <w:rFonts w:eastAsia="Calibri" w:cs="Arial"/>
              </w:rPr>
            </w:pPr>
          </w:p>
        </w:tc>
      </w:tr>
    </w:tbl>
    <w:p w:rsidR="00343A18" w:rsidRPr="00540E58" w:rsidRDefault="00343A18" w:rsidP="000F683D">
      <w:pPr>
        <w:rPr>
          <w:rFonts w:eastAsia="TimesNewRomanPS-BoldMT" w:cs="Arial"/>
          <w:b/>
          <w:bCs/>
          <w:iCs/>
        </w:rPr>
      </w:pPr>
      <w:r w:rsidRPr="00540E5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40E58" w:rsidTr="00BC01DC">
        <w:trPr>
          <w:jc w:val="center"/>
        </w:trPr>
        <w:tc>
          <w:tcPr>
            <w:tcW w:w="3882" w:type="dxa"/>
          </w:tcPr>
          <w:p w:rsidR="00343A18" w:rsidRPr="00540E58" w:rsidRDefault="00343A18" w:rsidP="00BC01DC">
            <w:pPr>
              <w:spacing w:before="0"/>
              <w:jc w:val="center"/>
              <w:rPr>
                <w:rFonts w:cs="Arial"/>
              </w:rPr>
            </w:pPr>
            <w:r w:rsidRPr="00540E58">
              <w:rPr>
                <w:rFonts w:cs="Arial"/>
              </w:rPr>
              <w:t>Датум:</w:t>
            </w:r>
          </w:p>
        </w:tc>
        <w:tc>
          <w:tcPr>
            <w:tcW w:w="2127" w:type="dxa"/>
          </w:tcPr>
          <w:p w:rsidR="00343A18" w:rsidRPr="00540E58" w:rsidRDefault="00343A18" w:rsidP="00BC01DC">
            <w:pPr>
              <w:spacing w:before="0"/>
              <w:jc w:val="center"/>
              <w:rPr>
                <w:rFonts w:cs="Arial"/>
                <w:lang w:val="ru-RU"/>
              </w:rPr>
            </w:pPr>
          </w:p>
        </w:tc>
        <w:tc>
          <w:tcPr>
            <w:tcW w:w="4022" w:type="dxa"/>
          </w:tcPr>
          <w:p w:rsidR="00343A18" w:rsidRPr="00540E58" w:rsidRDefault="00343A18" w:rsidP="00BC01DC">
            <w:pPr>
              <w:spacing w:before="0"/>
              <w:jc w:val="center"/>
              <w:rPr>
                <w:rFonts w:cs="Arial"/>
                <w:lang w:val="ru-RU"/>
              </w:rPr>
            </w:pPr>
            <w:r w:rsidRPr="00540E58">
              <w:rPr>
                <w:rFonts w:cs="Arial"/>
                <w:lang w:val="sr-Cyrl-CS"/>
              </w:rPr>
              <w:t>Наручилац</w:t>
            </w:r>
            <w:r w:rsidR="000C67B2" w:rsidRPr="00540E58">
              <w:rPr>
                <w:rFonts w:cs="Arial"/>
                <w:lang w:val="sr-Cyrl-CS"/>
              </w:rPr>
              <w:t>/купац</w:t>
            </w:r>
            <w:r w:rsidRPr="00540E58">
              <w:rPr>
                <w:rFonts w:cs="Arial"/>
                <w:lang w:val="sr-Cyrl-CS"/>
              </w:rPr>
              <w:t xml:space="preserve"> добара:</w:t>
            </w:r>
          </w:p>
        </w:tc>
      </w:tr>
      <w:tr w:rsidR="00343A18" w:rsidRPr="00540E58" w:rsidTr="00BC01DC">
        <w:trPr>
          <w:jc w:val="center"/>
        </w:trPr>
        <w:tc>
          <w:tcPr>
            <w:tcW w:w="3882" w:type="dxa"/>
          </w:tcPr>
          <w:p w:rsidR="00343A18" w:rsidRPr="00540E58" w:rsidRDefault="00343A18" w:rsidP="00BC01DC">
            <w:pPr>
              <w:spacing w:before="0"/>
              <w:jc w:val="center"/>
              <w:rPr>
                <w:rFonts w:cs="Arial"/>
              </w:rPr>
            </w:pPr>
          </w:p>
        </w:tc>
        <w:tc>
          <w:tcPr>
            <w:tcW w:w="2127" w:type="dxa"/>
          </w:tcPr>
          <w:p w:rsidR="00343A18" w:rsidRPr="00540E58" w:rsidRDefault="00343A18" w:rsidP="00BC01DC">
            <w:pPr>
              <w:spacing w:before="0"/>
              <w:jc w:val="center"/>
              <w:rPr>
                <w:rFonts w:cs="Arial"/>
              </w:rPr>
            </w:pPr>
          </w:p>
        </w:tc>
        <w:tc>
          <w:tcPr>
            <w:tcW w:w="4022" w:type="dxa"/>
          </w:tcPr>
          <w:p w:rsidR="00343A18" w:rsidRPr="00540E58" w:rsidRDefault="00343A18" w:rsidP="00BC01DC">
            <w:pPr>
              <w:spacing w:before="0"/>
              <w:jc w:val="center"/>
              <w:rPr>
                <w:rFonts w:cs="Arial"/>
                <w:lang w:val="ru-RU"/>
              </w:rPr>
            </w:pPr>
          </w:p>
        </w:tc>
      </w:tr>
      <w:tr w:rsidR="00343A18" w:rsidRPr="00540E58" w:rsidTr="00BC01DC">
        <w:trPr>
          <w:jc w:val="center"/>
        </w:trPr>
        <w:tc>
          <w:tcPr>
            <w:tcW w:w="3882" w:type="dxa"/>
            <w:tcBorders>
              <w:bottom w:val="single" w:sz="4" w:space="0" w:color="auto"/>
            </w:tcBorders>
          </w:tcPr>
          <w:p w:rsidR="00343A18" w:rsidRPr="00540E58" w:rsidRDefault="00343A18" w:rsidP="00BC01DC">
            <w:pPr>
              <w:spacing w:before="0"/>
              <w:jc w:val="center"/>
              <w:rPr>
                <w:rFonts w:cs="Arial"/>
              </w:rPr>
            </w:pPr>
          </w:p>
        </w:tc>
        <w:tc>
          <w:tcPr>
            <w:tcW w:w="2127" w:type="dxa"/>
          </w:tcPr>
          <w:p w:rsidR="00343A18" w:rsidRPr="00540E58" w:rsidRDefault="00343A18" w:rsidP="00BC01DC">
            <w:pPr>
              <w:spacing w:before="0"/>
              <w:jc w:val="center"/>
              <w:rPr>
                <w:rFonts w:cs="Arial"/>
                <w:lang w:val="ru-RU"/>
              </w:rPr>
            </w:pPr>
          </w:p>
        </w:tc>
        <w:tc>
          <w:tcPr>
            <w:tcW w:w="4022" w:type="dxa"/>
            <w:tcBorders>
              <w:bottom w:val="single" w:sz="4" w:space="0" w:color="auto"/>
            </w:tcBorders>
          </w:tcPr>
          <w:p w:rsidR="00343A18" w:rsidRPr="00540E58" w:rsidRDefault="00343A18" w:rsidP="00BC01DC">
            <w:pPr>
              <w:spacing w:before="0"/>
              <w:jc w:val="center"/>
              <w:rPr>
                <w:rFonts w:cs="Arial"/>
                <w:lang w:val="ru-RU"/>
              </w:rPr>
            </w:pPr>
          </w:p>
        </w:tc>
      </w:tr>
      <w:tr w:rsidR="00343A18" w:rsidRPr="00540E58" w:rsidTr="00BC01DC">
        <w:trPr>
          <w:trHeight w:val="389"/>
          <w:jc w:val="center"/>
        </w:trPr>
        <w:tc>
          <w:tcPr>
            <w:tcW w:w="3882" w:type="dxa"/>
            <w:tcBorders>
              <w:top w:val="single" w:sz="4" w:space="0" w:color="auto"/>
            </w:tcBorders>
          </w:tcPr>
          <w:p w:rsidR="00343A18" w:rsidRPr="00540E58" w:rsidRDefault="00343A18" w:rsidP="00BC01DC">
            <w:pPr>
              <w:spacing w:before="0"/>
              <w:jc w:val="center"/>
              <w:rPr>
                <w:rFonts w:cs="Arial"/>
              </w:rPr>
            </w:pPr>
          </w:p>
        </w:tc>
        <w:tc>
          <w:tcPr>
            <w:tcW w:w="2127" w:type="dxa"/>
          </w:tcPr>
          <w:p w:rsidR="00343A18" w:rsidRPr="00540E58" w:rsidRDefault="00343A18" w:rsidP="00BC01DC">
            <w:pPr>
              <w:spacing w:before="0"/>
              <w:jc w:val="center"/>
              <w:rPr>
                <w:rFonts w:cs="Arial"/>
                <w:lang w:val="ru-RU"/>
              </w:rPr>
            </w:pPr>
          </w:p>
        </w:tc>
        <w:tc>
          <w:tcPr>
            <w:tcW w:w="4022" w:type="dxa"/>
            <w:tcBorders>
              <w:top w:val="single" w:sz="4" w:space="0" w:color="auto"/>
            </w:tcBorders>
          </w:tcPr>
          <w:p w:rsidR="00343A18" w:rsidRPr="00540E58" w:rsidRDefault="00343A18" w:rsidP="00BC01DC">
            <w:pPr>
              <w:spacing w:before="0"/>
              <w:jc w:val="center"/>
              <w:rPr>
                <w:rFonts w:cs="Arial"/>
                <w:lang w:val="ru-RU"/>
              </w:rPr>
            </w:pPr>
          </w:p>
        </w:tc>
      </w:tr>
    </w:tbl>
    <w:p w:rsidR="00343A18" w:rsidRPr="00540E58" w:rsidRDefault="00343A18" w:rsidP="00343A18">
      <w:pPr>
        <w:tabs>
          <w:tab w:val="left" w:pos="4999"/>
        </w:tabs>
        <w:spacing w:before="0"/>
        <w:rPr>
          <w:rFonts w:eastAsia="TimesNewRomanPS-BoldMT" w:cs="Arial"/>
          <w:b/>
          <w:bCs/>
          <w:iCs/>
        </w:rPr>
      </w:pPr>
    </w:p>
    <w:p w:rsidR="00343A18" w:rsidRPr="00540E58" w:rsidRDefault="00343A18" w:rsidP="00343A18">
      <w:pPr>
        <w:rPr>
          <w:rFonts w:cs="Arial"/>
          <w:b/>
        </w:rPr>
      </w:pPr>
      <w:r w:rsidRPr="00540E58">
        <w:rPr>
          <w:rFonts w:cs="Arial"/>
          <w:b/>
        </w:rPr>
        <w:t>НАПОМЕНА:</w:t>
      </w:r>
    </w:p>
    <w:p w:rsidR="00343A18" w:rsidRPr="00540E58" w:rsidRDefault="00343A18" w:rsidP="00D63709">
      <w:pPr>
        <w:rPr>
          <w:rFonts w:cs="Arial"/>
        </w:rPr>
      </w:pPr>
      <w:r w:rsidRPr="00540E58">
        <w:rPr>
          <w:rFonts w:cs="Arial"/>
        </w:rPr>
        <w:t>Приликом подношења понуде овај образац копирати у потребном броју примерака.</w:t>
      </w:r>
    </w:p>
    <w:p w:rsidR="00935BCE" w:rsidRDefault="00657291" w:rsidP="00D63709">
      <w:pPr>
        <w:spacing w:before="0"/>
        <w:rPr>
          <w:rFonts w:cs="Arial"/>
        </w:rPr>
      </w:pPr>
      <w:r w:rsidRPr="00540E58">
        <w:rPr>
          <w:rFonts w:cs="Arial"/>
        </w:rPr>
        <w:t xml:space="preserve">Понуђач који даје нетачне податке у погледу стручних референци, чини прекршај по члану 170. </w:t>
      </w:r>
      <w:proofErr w:type="gramStart"/>
      <w:r w:rsidRPr="00540E58">
        <w:rPr>
          <w:rFonts w:cs="Arial"/>
        </w:rPr>
        <w:t>став</w:t>
      </w:r>
      <w:proofErr w:type="gramEnd"/>
      <w:r w:rsidRPr="00540E58">
        <w:rPr>
          <w:rFonts w:cs="Arial"/>
        </w:rPr>
        <w:t xml:space="preserve"> 1. </w:t>
      </w:r>
      <w:proofErr w:type="gramStart"/>
      <w:r w:rsidRPr="00540E58">
        <w:rPr>
          <w:rFonts w:cs="Arial"/>
        </w:rPr>
        <w:t>тачка</w:t>
      </w:r>
      <w:proofErr w:type="gramEnd"/>
      <w:r w:rsidRPr="00540E58">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540E58">
        <w:rPr>
          <w:rFonts w:cs="Arial"/>
        </w:rPr>
        <w:t>став</w:t>
      </w:r>
      <w:proofErr w:type="gramEnd"/>
      <w:r w:rsidRPr="00540E58">
        <w:rPr>
          <w:rFonts w:cs="Arial"/>
        </w:rPr>
        <w:t xml:space="preserve"> 1. </w:t>
      </w:r>
      <w:proofErr w:type="gramStart"/>
      <w:r w:rsidRPr="00540E58">
        <w:rPr>
          <w:rFonts w:cs="Arial"/>
        </w:rPr>
        <w:t>тачка</w:t>
      </w:r>
      <w:proofErr w:type="gramEnd"/>
      <w:r w:rsidRPr="00540E58">
        <w:rPr>
          <w:rFonts w:cs="Arial"/>
        </w:rPr>
        <w:t xml:space="preserve"> 3) Закона</w:t>
      </w:r>
    </w:p>
    <w:p w:rsidR="00935BCE" w:rsidRDefault="00935BCE">
      <w:pPr>
        <w:spacing w:before="0"/>
        <w:jc w:val="left"/>
        <w:rPr>
          <w:rFonts w:cs="Arial"/>
        </w:rPr>
      </w:pPr>
      <w:r>
        <w:rPr>
          <w:rFonts w:cs="Arial"/>
        </w:rPr>
        <w:br w:type="page"/>
      </w:r>
    </w:p>
    <w:p w:rsidR="007E7BB8" w:rsidRPr="00935BCE" w:rsidRDefault="007E7BB8" w:rsidP="007E7BB8">
      <w:pPr>
        <w:pStyle w:val="KDObrazac"/>
        <w:spacing w:before="0"/>
        <w:rPr>
          <w:lang w:val="sr-Cyrl-RS"/>
        </w:rPr>
      </w:pPr>
      <w:r w:rsidRPr="00F10346">
        <w:lastRenderedPageBreak/>
        <w:t xml:space="preserve">ОБРАЗАЦ </w:t>
      </w:r>
      <w:r w:rsidR="00935BCE">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r w:rsidRPr="00F10346">
        <w:rPr>
          <w:rFonts w:cs="Arial"/>
        </w:rPr>
        <w:t>ЈН бр.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7F3ADD">
        <w:rPr>
          <w:rFonts w:cs="Arial"/>
          <w:lang w:val="ru-RU"/>
        </w:rPr>
        <w:t>2</w:t>
      </w:r>
      <w:r w:rsidRPr="00F10346">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7F3ADD">
        <w:rPr>
          <w:rFonts w:cs="Arial"/>
          <w:lang w:val="ru-RU"/>
        </w:rPr>
        <w:t>, 41/19</w:t>
      </w:r>
      <w:r w:rsidRPr="00F10346">
        <w:rPr>
          <w:rFonts w:cs="Arial"/>
          <w:lang w:val="ru-RU"/>
        </w:rPr>
        <w:t xml:space="preserve">),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935BCE" w:rsidRDefault="007E7BB8" w:rsidP="00BE2EA9">
            <w:pPr>
              <w:jc w:val="center"/>
              <w:rPr>
                <w:rFonts w:cs="Arial"/>
              </w:rPr>
            </w:pPr>
            <w:r w:rsidRPr="00935BCE">
              <w:rPr>
                <w:rFonts w:cs="Arial"/>
              </w:rPr>
              <w:t>трошкови прибављања средстава обезбеђења</w:t>
            </w:r>
            <w:r w:rsidR="00D020E2" w:rsidRPr="00935BCE">
              <w:rPr>
                <w:rFonts w:cs="Arial"/>
              </w:rPr>
              <w:t xml:space="preserve"> за озбиљност понуде</w:t>
            </w:r>
          </w:p>
        </w:tc>
        <w:tc>
          <w:tcPr>
            <w:tcW w:w="4260" w:type="dxa"/>
            <w:shd w:val="clear" w:color="auto" w:fill="auto"/>
          </w:tcPr>
          <w:p w:rsidR="007E7BB8" w:rsidRPr="00935BCE" w:rsidRDefault="007E7BB8" w:rsidP="00BE2EA9">
            <w:pPr>
              <w:rPr>
                <w:rFonts w:cs="Arial"/>
              </w:rPr>
            </w:pPr>
          </w:p>
          <w:p w:rsidR="007E7BB8" w:rsidRPr="00935BCE" w:rsidRDefault="007E7BB8" w:rsidP="007E7BB8">
            <w:pPr>
              <w:rPr>
                <w:rFonts w:cs="Arial"/>
              </w:rPr>
            </w:pPr>
            <w:r w:rsidRPr="00935BCE">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935BCE" w:rsidRDefault="007E7BB8" w:rsidP="00BE2EA9">
            <w:pPr>
              <w:jc w:val="center"/>
              <w:rPr>
                <w:rFonts w:cs="Arial"/>
              </w:rPr>
            </w:pPr>
            <w:r w:rsidRPr="00935BCE">
              <w:rPr>
                <w:rFonts w:cs="Arial"/>
              </w:rPr>
              <w:t>Укупни трошкови без ПДВ</w:t>
            </w:r>
          </w:p>
        </w:tc>
        <w:tc>
          <w:tcPr>
            <w:tcW w:w="4260" w:type="dxa"/>
            <w:shd w:val="clear" w:color="auto" w:fill="auto"/>
          </w:tcPr>
          <w:p w:rsidR="007E7BB8" w:rsidRPr="00935BCE" w:rsidRDefault="007E7BB8" w:rsidP="00BE2EA9">
            <w:pPr>
              <w:rPr>
                <w:rFonts w:cs="Arial"/>
              </w:rPr>
            </w:pPr>
          </w:p>
          <w:p w:rsidR="007E7BB8" w:rsidRPr="00935BCE" w:rsidRDefault="007E7BB8" w:rsidP="00BE2EA9">
            <w:pPr>
              <w:rPr>
                <w:rFonts w:cs="Arial"/>
              </w:rPr>
            </w:pPr>
            <w:r w:rsidRPr="00935BCE">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w:t>
      </w:r>
      <w:r w:rsidR="00F93C1B">
        <w:rPr>
          <w:rFonts w:cs="Arial"/>
          <w:lang w:val="ru-RU"/>
        </w:rPr>
        <w:t xml:space="preserve"> </w:t>
      </w:r>
      <w:r w:rsidRPr="00F10346">
        <w:rPr>
          <w:rFonts w:cs="Arial"/>
          <w:lang w:val="ru-RU"/>
        </w:rPr>
        <w:t>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w:t>
      </w:r>
      <w:r w:rsidR="00F93C1B">
        <w:rPr>
          <w:rFonts w:eastAsia="TimesNewRomanPS-BoldMT" w:cs="Arial"/>
          <w:i w:val="0"/>
          <w:color w:val="auto"/>
          <w:sz w:val="22"/>
          <w:szCs w:val="22"/>
          <w:lang w:val="sr-Cyrl-CS"/>
        </w:rPr>
        <w:t xml:space="preserve">вај образац потписује </w:t>
      </w:r>
      <w:r w:rsidRPr="00F10346">
        <w:rPr>
          <w:rFonts w:eastAsia="TimesNewRomanPS-BoldMT" w:cs="Arial"/>
          <w:i w:val="0"/>
          <w:color w:val="auto"/>
          <w:sz w:val="22"/>
          <w:szCs w:val="22"/>
          <w:lang w:val="sr-Cyrl-CS"/>
        </w:rPr>
        <w:t>Носилац посла</w:t>
      </w:r>
      <w:r w:rsidRPr="00F10346">
        <w:rPr>
          <w:rFonts w:eastAsia="TimesNewRomanPS-BoldMT" w:cs="Arial"/>
          <w:i w:val="0"/>
          <w:color w:val="auto"/>
          <w:sz w:val="22"/>
          <w:szCs w:val="22"/>
        </w:rPr>
        <w:t>.</w:t>
      </w:r>
      <w:r w:rsidR="00F93C1B">
        <w:rPr>
          <w:rFonts w:eastAsia="TimesNewRomanPS-BoldMT" w:cs="Arial"/>
          <w:i w:val="0"/>
          <w:color w:val="auto"/>
          <w:sz w:val="22"/>
          <w:szCs w:val="22"/>
          <w:lang w:val="sr-Cyrl-RS"/>
        </w:rPr>
        <w:t xml:space="preserve"> </w:t>
      </w:r>
      <w:r w:rsidRPr="00F10346">
        <w:rPr>
          <w:rFonts w:eastAsia="TimesNewRomanPS-BoldMT" w:cs="Arial"/>
          <w:i w:val="0"/>
          <w:color w:val="auto"/>
          <w:sz w:val="22"/>
          <w:szCs w:val="22"/>
        </w:rPr>
        <w:t>Уколико понуђач подноси понуду са подизвођ</w:t>
      </w:r>
      <w:r w:rsidR="00F93C1B">
        <w:rPr>
          <w:rFonts w:eastAsia="TimesNewRomanPS-BoldMT" w:cs="Arial"/>
          <w:i w:val="0"/>
          <w:color w:val="auto"/>
          <w:sz w:val="22"/>
          <w:szCs w:val="22"/>
        </w:rPr>
        <w:t>ачем овај образац потписује</w:t>
      </w:r>
      <w:r w:rsidRPr="00F10346">
        <w:rPr>
          <w:rFonts w:eastAsia="TimesNewRomanPS-BoldMT" w:cs="Arial"/>
          <w:i w:val="0"/>
          <w:color w:val="auto"/>
          <w:sz w:val="22"/>
          <w:szCs w:val="22"/>
        </w:rPr>
        <w:t xml:space="preserve"> понуђач. </w:t>
      </w:r>
    </w:p>
    <w:p w:rsidR="00925E05" w:rsidRPr="00935BCE"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935BCE">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r w:rsidR="00F93C1B">
        <w:rPr>
          <w:rFonts w:cs="Arial"/>
          <w:lang w:val="sr-Cyrl-CS"/>
        </w:rPr>
        <w:t xml:space="preserve">                            </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w:t>
      </w:r>
      <w:r w:rsidR="00F93C1B">
        <w:rPr>
          <w:rFonts w:cs="Arial"/>
          <w:lang w:val="sr-Cyrl-CS"/>
        </w:rPr>
        <w:t xml:space="preserve">                            </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Pr="00A542C9" w:rsidRDefault="001B0370" w:rsidP="001B0370">
      <w:pPr>
        <w:pStyle w:val="KDObrazac"/>
        <w:spacing w:before="0"/>
        <w:rPr>
          <w:lang w:val="sr-Cyrl-RS"/>
        </w:rPr>
      </w:pPr>
      <w:r w:rsidRPr="00F10346">
        <w:lastRenderedPageBreak/>
        <w:t xml:space="preserve">ПРИЛОГ </w:t>
      </w:r>
      <w:r w:rsidR="00A542C9">
        <w:rPr>
          <w:lang w:val="sr-Cyrl-RS"/>
        </w:rPr>
        <w:t>2.</w:t>
      </w:r>
    </w:p>
    <w:p w:rsidR="001B0370" w:rsidRPr="00A542C9" w:rsidRDefault="0041695B" w:rsidP="001B0370">
      <w:pPr>
        <w:pStyle w:val="KDObrazac"/>
        <w:spacing w:before="0"/>
      </w:pPr>
      <w:r w:rsidRPr="00A542C9">
        <w:t>*</w:t>
      </w:r>
      <w:r w:rsidR="00043EAD" w:rsidRPr="00A542C9">
        <w:t xml:space="preserve">менице </w:t>
      </w:r>
      <w:r w:rsidRPr="00A542C9">
        <w:t>за озбиљност понуде</w:t>
      </w:r>
    </w:p>
    <w:p w:rsidR="001B0370" w:rsidRPr="00A542C9" w:rsidRDefault="001B0370" w:rsidP="00B02E86"/>
    <w:p w:rsidR="001B0370" w:rsidRPr="00A542C9" w:rsidRDefault="001B0370" w:rsidP="001B0370">
      <w:pPr>
        <w:spacing w:before="0"/>
        <w:rPr>
          <w:rFonts w:cs="Arial"/>
        </w:rPr>
      </w:pPr>
    </w:p>
    <w:p w:rsidR="001B0370" w:rsidRPr="00A542C9" w:rsidRDefault="001B0370" w:rsidP="001B0370">
      <w:pPr>
        <w:spacing w:before="0"/>
        <w:rPr>
          <w:rFonts w:cs="Arial"/>
        </w:rPr>
      </w:pPr>
      <w:r w:rsidRPr="00A542C9">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42C9">
        <w:rPr>
          <w:rFonts w:cs="Arial"/>
        </w:rPr>
        <w:t>П</w:t>
      </w:r>
      <w:r w:rsidRPr="00A542C9">
        <w:rPr>
          <w:rFonts w:cs="Arial"/>
        </w:rPr>
        <w:t>овеља</w:t>
      </w:r>
      <w:r w:rsidR="00527AD1" w:rsidRPr="00A542C9">
        <w:rPr>
          <w:rFonts w:cs="Arial"/>
        </w:rPr>
        <w:t>, Сл.лист РС 80/15</w:t>
      </w:r>
      <w:r w:rsidRPr="00A542C9">
        <w:rPr>
          <w:rFonts w:cs="Arial"/>
        </w:rPr>
        <w:t xml:space="preserve">) и Зaкoнa o </w:t>
      </w:r>
      <w:r w:rsidR="00527AD1" w:rsidRPr="00A542C9">
        <w:rPr>
          <w:rFonts w:cs="Arial"/>
        </w:rPr>
        <w:t>платним услугама</w:t>
      </w:r>
      <w:r w:rsidRPr="00A542C9">
        <w:rPr>
          <w:rFonts w:cs="Arial"/>
        </w:rPr>
        <w:t xml:space="preserve"> (Сл. лист СРЈ бр. 03/02 и 05/03, Сл. гл. РС бр. 43/04, 62/06, 111/09 др. </w:t>
      </w:r>
      <w:proofErr w:type="gramStart"/>
      <w:r w:rsidRPr="00A542C9">
        <w:rPr>
          <w:rFonts w:cs="Arial"/>
        </w:rPr>
        <w:t>закон</w:t>
      </w:r>
      <w:proofErr w:type="gramEnd"/>
      <w:r w:rsidRPr="00A542C9">
        <w:rPr>
          <w:rFonts w:cs="Arial"/>
        </w:rPr>
        <w:t xml:space="preserve"> и 31/11) и тачке 1, 2. </w:t>
      </w:r>
      <w:proofErr w:type="gramStart"/>
      <w:r w:rsidRPr="00A542C9">
        <w:rPr>
          <w:rFonts w:cs="Arial"/>
        </w:rPr>
        <w:t>и</w:t>
      </w:r>
      <w:proofErr w:type="gramEnd"/>
      <w:r w:rsidRPr="00A542C9">
        <w:rPr>
          <w:rFonts w:cs="Arial"/>
        </w:rPr>
        <w:t xml:space="preserve"> 6. Одлуке о облику садржини и начину коришћења јединствених инструмената платног промета</w:t>
      </w:r>
    </w:p>
    <w:p w:rsidR="001B0370" w:rsidRPr="00A542C9" w:rsidRDefault="001B0370" w:rsidP="001B0370">
      <w:pPr>
        <w:spacing w:before="0"/>
        <w:rPr>
          <w:rFonts w:cs="Arial"/>
        </w:rPr>
      </w:pPr>
    </w:p>
    <w:p w:rsidR="001B0370" w:rsidRPr="00A542C9" w:rsidRDefault="001B0370" w:rsidP="001B0370">
      <w:pPr>
        <w:spacing w:before="0"/>
        <w:rPr>
          <w:rFonts w:cs="Arial"/>
          <w:lang w:val="ru-RU"/>
        </w:rPr>
      </w:pPr>
      <w:r w:rsidRPr="00A542C9">
        <w:rPr>
          <w:rFonts w:cs="Arial"/>
        </w:rPr>
        <w:t>ДУЖНИК</w:t>
      </w:r>
      <w:proofErr w:type="gramStart"/>
      <w:r w:rsidRPr="00A542C9">
        <w:rPr>
          <w:rFonts w:cs="Arial"/>
        </w:rPr>
        <w:t xml:space="preserve">:  </w:t>
      </w:r>
      <w:r w:rsidRPr="00A542C9">
        <w:rPr>
          <w:rFonts w:cs="Arial"/>
          <w:lang w:val="ru-RU"/>
        </w:rPr>
        <w:t>…………………………………………………………………………........................</w:t>
      </w:r>
      <w:proofErr w:type="gramEnd"/>
    </w:p>
    <w:p w:rsidR="001B0370" w:rsidRPr="00A542C9" w:rsidRDefault="001B0370" w:rsidP="001B0370">
      <w:pPr>
        <w:spacing w:before="0"/>
        <w:rPr>
          <w:rFonts w:cs="Arial"/>
        </w:rPr>
      </w:pPr>
      <w:r w:rsidRPr="00A542C9">
        <w:rPr>
          <w:rFonts w:cs="Arial"/>
        </w:rPr>
        <w:t>(</w:t>
      </w:r>
      <w:proofErr w:type="gramStart"/>
      <w:r w:rsidRPr="00A542C9">
        <w:rPr>
          <w:rFonts w:cs="Arial"/>
        </w:rPr>
        <w:t>назив</w:t>
      </w:r>
      <w:proofErr w:type="gramEnd"/>
      <w:r w:rsidRPr="00A542C9">
        <w:rPr>
          <w:rFonts w:cs="Arial"/>
        </w:rPr>
        <w:t xml:space="preserve"> и седиште Понуђача)</w:t>
      </w:r>
    </w:p>
    <w:p w:rsidR="001B0370" w:rsidRPr="00A542C9" w:rsidRDefault="001B0370" w:rsidP="001B0370">
      <w:pPr>
        <w:spacing w:before="0"/>
        <w:rPr>
          <w:rFonts w:cs="Arial"/>
        </w:rPr>
      </w:pPr>
      <w:r w:rsidRPr="00A542C9">
        <w:rPr>
          <w:rFonts w:cs="Arial"/>
        </w:rPr>
        <w:t>МАТИЧНИ БРОЈ ДУЖНИКА (Понуђача): ..................................................................</w:t>
      </w:r>
    </w:p>
    <w:p w:rsidR="001B0370" w:rsidRPr="00A542C9" w:rsidRDefault="001B0370" w:rsidP="001B0370">
      <w:pPr>
        <w:spacing w:before="0"/>
        <w:rPr>
          <w:rFonts w:cs="Arial"/>
        </w:rPr>
      </w:pPr>
      <w:r w:rsidRPr="00A542C9">
        <w:rPr>
          <w:rFonts w:cs="Arial"/>
        </w:rPr>
        <w:t>ТЕКУЋИ РАЧУН ДУЖНИКА (Понуђача): ...................................................................</w:t>
      </w:r>
    </w:p>
    <w:p w:rsidR="001B0370" w:rsidRPr="00A542C9" w:rsidRDefault="001B0370" w:rsidP="001B0370">
      <w:pPr>
        <w:spacing w:before="0"/>
        <w:rPr>
          <w:rFonts w:cs="Arial"/>
        </w:rPr>
      </w:pPr>
      <w:r w:rsidRPr="00A542C9">
        <w:rPr>
          <w:rFonts w:cs="Arial"/>
        </w:rPr>
        <w:t>ПИБ ДУЖНИКА (Понуђача): ........................................................................................</w:t>
      </w:r>
    </w:p>
    <w:p w:rsidR="001B0370" w:rsidRPr="00A542C9" w:rsidRDefault="001B0370" w:rsidP="001B0370">
      <w:pPr>
        <w:spacing w:before="0"/>
        <w:rPr>
          <w:rFonts w:cs="Arial"/>
        </w:rPr>
      </w:pPr>
    </w:p>
    <w:p w:rsidR="001B0370" w:rsidRPr="00A542C9" w:rsidRDefault="001B0370" w:rsidP="001B0370">
      <w:pPr>
        <w:spacing w:before="0"/>
        <w:rPr>
          <w:rFonts w:cs="Arial"/>
        </w:rPr>
      </w:pPr>
      <w:proofErr w:type="gramStart"/>
      <w:r w:rsidRPr="00A542C9">
        <w:rPr>
          <w:rFonts w:cs="Arial"/>
        </w:rPr>
        <w:t>и</w:t>
      </w:r>
      <w:proofErr w:type="gramEnd"/>
      <w:r w:rsidRPr="00A542C9">
        <w:rPr>
          <w:rFonts w:cs="Arial"/>
        </w:rPr>
        <w:t xml:space="preserve"> з д а ј е  д а н а ............................ године</w:t>
      </w:r>
    </w:p>
    <w:p w:rsidR="001B0370" w:rsidRPr="00A542C9" w:rsidRDefault="001B0370" w:rsidP="001B0370">
      <w:pPr>
        <w:spacing w:before="0"/>
        <w:rPr>
          <w:rFonts w:cs="Arial"/>
        </w:rPr>
      </w:pPr>
    </w:p>
    <w:p w:rsidR="001B0370" w:rsidRPr="00A542C9" w:rsidRDefault="001B0370" w:rsidP="001B0370">
      <w:pPr>
        <w:spacing w:before="0"/>
        <w:rPr>
          <w:rFonts w:cs="Arial"/>
        </w:rPr>
      </w:pPr>
    </w:p>
    <w:p w:rsidR="001B0370" w:rsidRPr="00A542C9" w:rsidRDefault="001B0370" w:rsidP="001B0370">
      <w:pPr>
        <w:spacing w:before="0"/>
        <w:jc w:val="center"/>
        <w:rPr>
          <w:rFonts w:cs="Arial"/>
          <w:b/>
        </w:rPr>
      </w:pPr>
      <w:r w:rsidRPr="00A542C9">
        <w:rPr>
          <w:rFonts w:cs="Arial"/>
          <w:b/>
        </w:rPr>
        <w:t xml:space="preserve">МЕНИЧНО ПИСМО – ОВЛАШЋЕЊЕ ЗА </w:t>
      </w:r>
      <w:proofErr w:type="gramStart"/>
      <w:r w:rsidRPr="00A542C9">
        <w:rPr>
          <w:rFonts w:cs="Arial"/>
          <w:b/>
        </w:rPr>
        <w:t>КОРИСНИКА  БЛАНКО</w:t>
      </w:r>
      <w:proofErr w:type="gramEnd"/>
      <w:r w:rsidRPr="00A542C9">
        <w:rPr>
          <w:rFonts w:cs="Arial"/>
          <w:b/>
        </w:rPr>
        <w:t xml:space="preserve"> </w:t>
      </w:r>
      <w:r w:rsidR="004E0FFC" w:rsidRPr="00A542C9">
        <w:rPr>
          <w:rFonts w:cs="Arial"/>
          <w:b/>
        </w:rPr>
        <w:t>СОПСТВЕНЕ</w:t>
      </w:r>
      <w:r w:rsidRPr="00A542C9">
        <w:rPr>
          <w:rFonts w:cs="Arial"/>
          <w:b/>
        </w:rPr>
        <w:t xml:space="preserve"> МЕНИЦЕ</w:t>
      </w:r>
    </w:p>
    <w:p w:rsidR="001B0370" w:rsidRPr="00A542C9" w:rsidRDefault="001B0370" w:rsidP="001B0370">
      <w:pPr>
        <w:spacing w:before="0"/>
        <w:jc w:val="center"/>
        <w:rPr>
          <w:rFonts w:cs="Arial"/>
          <w:b/>
        </w:rPr>
      </w:pPr>
    </w:p>
    <w:p w:rsidR="001B0370" w:rsidRPr="00A542C9"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42C9">
        <w:rPr>
          <w:rFonts w:cs="Arial"/>
          <w:b w:val="0"/>
          <w:sz w:val="22"/>
          <w:szCs w:val="22"/>
        </w:rPr>
        <w:t xml:space="preserve">КОРИСНИК - ПОВЕРИЛАЦ:Јавно предузеће „Електроприведа Србије“ </w:t>
      </w:r>
      <w:r w:rsidR="008576CB" w:rsidRPr="00A542C9">
        <w:rPr>
          <w:rFonts w:cs="Arial"/>
          <w:b w:val="0"/>
          <w:sz w:val="22"/>
          <w:szCs w:val="22"/>
        </w:rPr>
        <w:t xml:space="preserve">Београд, Улица </w:t>
      </w:r>
      <w:r w:rsidR="003C7238" w:rsidRPr="00A542C9">
        <w:rPr>
          <w:rFonts w:cs="Arial"/>
          <w:b w:val="0"/>
          <w:sz w:val="22"/>
          <w:szCs w:val="22"/>
        </w:rPr>
        <w:t>Балканска 13</w:t>
      </w:r>
      <w:r w:rsidRPr="00A542C9">
        <w:rPr>
          <w:rFonts w:cs="Arial"/>
          <w:b w:val="0"/>
          <w:sz w:val="22"/>
          <w:szCs w:val="22"/>
        </w:rPr>
        <w:t>,</w:t>
      </w:r>
      <w:r w:rsidR="003C7238" w:rsidRPr="00A542C9">
        <w:rPr>
          <w:rFonts w:cs="Arial"/>
          <w:b w:val="0"/>
          <w:sz w:val="22"/>
          <w:szCs w:val="22"/>
          <w:lang w:val="sr-Cyrl-RS"/>
        </w:rPr>
        <w:t xml:space="preserve"> </w:t>
      </w:r>
      <w:r w:rsidR="0060281E" w:rsidRPr="00A542C9">
        <w:rPr>
          <w:rFonts w:cs="Arial"/>
          <w:b w:val="0"/>
          <w:sz w:val="22"/>
          <w:szCs w:val="22"/>
        </w:rPr>
        <w:t xml:space="preserve">11000 Београд, </w:t>
      </w:r>
      <w:r w:rsidR="008576CB" w:rsidRPr="00A542C9">
        <w:rPr>
          <w:rFonts w:cs="Arial"/>
          <w:b w:val="0"/>
          <w:sz w:val="22"/>
          <w:szCs w:val="22"/>
        </w:rPr>
        <w:t>огранак</w:t>
      </w:r>
      <w:r w:rsidR="0060281E" w:rsidRPr="00A542C9">
        <w:rPr>
          <w:rFonts w:cs="Arial"/>
          <w:b w:val="0"/>
          <w:sz w:val="22"/>
          <w:szCs w:val="22"/>
        </w:rPr>
        <w:t xml:space="preserve"> ТЕНТ Београд-Обреновац, улица Богољуба Урошевића Црног број 44., 11500 Обреновац</w:t>
      </w:r>
      <w:r w:rsidRPr="00A542C9">
        <w:rPr>
          <w:rFonts w:cs="Arial"/>
          <w:b w:val="0"/>
          <w:sz w:val="22"/>
          <w:szCs w:val="22"/>
        </w:rPr>
        <w:t xml:space="preserve">, Матични број 20053658, ПИБ 103920327, бр. </w:t>
      </w:r>
      <w:proofErr w:type="gramStart"/>
      <w:r w:rsidR="0060281E" w:rsidRPr="00A542C9">
        <w:rPr>
          <w:rFonts w:cs="Arial"/>
          <w:b w:val="0"/>
          <w:sz w:val="22"/>
          <w:szCs w:val="22"/>
        </w:rPr>
        <w:t>т</w:t>
      </w:r>
      <w:r w:rsidRPr="00A542C9">
        <w:rPr>
          <w:rFonts w:cs="Arial"/>
          <w:b w:val="0"/>
          <w:sz w:val="22"/>
          <w:szCs w:val="22"/>
        </w:rPr>
        <w:t>ек</w:t>
      </w:r>
      <w:proofErr w:type="gramEnd"/>
      <w:r w:rsidRPr="00A542C9">
        <w:rPr>
          <w:rFonts w:cs="Arial"/>
          <w:b w:val="0"/>
          <w:sz w:val="22"/>
          <w:szCs w:val="22"/>
        </w:rPr>
        <w:t xml:space="preserve">. </w:t>
      </w:r>
      <w:proofErr w:type="gramStart"/>
      <w:r w:rsidRPr="00A542C9">
        <w:rPr>
          <w:rFonts w:cs="Arial"/>
          <w:b w:val="0"/>
          <w:sz w:val="22"/>
          <w:szCs w:val="22"/>
        </w:rPr>
        <w:t>рачуна</w:t>
      </w:r>
      <w:proofErr w:type="gramEnd"/>
      <w:r w:rsidRPr="00A542C9">
        <w:rPr>
          <w:rFonts w:cs="Arial"/>
          <w:b w:val="0"/>
          <w:sz w:val="22"/>
          <w:szCs w:val="22"/>
        </w:rPr>
        <w:t xml:space="preserve">: 160-700-13 Banka Intesa, </w:t>
      </w:r>
    </w:p>
    <w:p w:rsidR="001B0370" w:rsidRPr="00A542C9"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A542C9" w:rsidRDefault="001B0370" w:rsidP="001B0370">
      <w:pPr>
        <w:spacing w:before="0"/>
        <w:rPr>
          <w:rFonts w:cs="Arial"/>
        </w:rPr>
      </w:pPr>
      <w:r w:rsidRPr="00A542C9">
        <w:rPr>
          <w:rFonts w:cs="Arial"/>
        </w:rPr>
        <w:t xml:space="preserve">Прeдajeмo вaм </w:t>
      </w:r>
      <w:r w:rsidR="003C7238" w:rsidRPr="00A542C9">
        <w:rPr>
          <w:rFonts w:cs="Arial"/>
          <w:lang w:val="sr-Cyrl-RS"/>
        </w:rPr>
        <w:t xml:space="preserve">1 (једну) потписану </w:t>
      </w:r>
      <w:r w:rsidRPr="00A542C9">
        <w:rPr>
          <w:rFonts w:cs="Arial"/>
        </w:rPr>
        <w:t xml:space="preserve">блaнкo </w:t>
      </w:r>
      <w:r w:rsidR="004E0FFC" w:rsidRPr="00A542C9">
        <w:rPr>
          <w:rFonts w:cs="Arial"/>
        </w:rPr>
        <w:t>сопствену мeницу за озбиљност понуде која је неопозива, без права протеста и наплатива на први позив.</w:t>
      </w:r>
    </w:p>
    <w:p w:rsidR="001B0370" w:rsidRPr="00A542C9" w:rsidRDefault="004E0FFC" w:rsidP="001B0370">
      <w:pPr>
        <w:spacing w:before="0"/>
        <w:rPr>
          <w:rFonts w:cs="Arial"/>
        </w:rPr>
      </w:pPr>
      <w:proofErr w:type="gramStart"/>
      <w:r w:rsidRPr="00A542C9">
        <w:rPr>
          <w:rFonts w:cs="Arial"/>
        </w:rPr>
        <w:t>О</w:t>
      </w:r>
      <w:r w:rsidR="001B0370" w:rsidRPr="00A542C9">
        <w:rPr>
          <w:rFonts w:cs="Arial"/>
        </w:rPr>
        <w:t>влaшћуjeмo Пoвeриoцa, дa прeдaту мeницу брoj _________________________</w:t>
      </w:r>
      <w:r w:rsidR="002E6E8C" w:rsidRPr="00A542C9">
        <w:rPr>
          <w:rFonts w:cs="Arial"/>
        </w:rPr>
        <w:t xml:space="preserve"> </w:t>
      </w:r>
      <w:r w:rsidR="001B0370" w:rsidRPr="00A542C9">
        <w:rPr>
          <w:rFonts w:cs="Arial"/>
        </w:rPr>
        <w:t>(</w:t>
      </w:r>
      <w:r w:rsidR="001B0370" w:rsidRPr="00A542C9">
        <w:rPr>
          <w:rFonts w:cs="Arial"/>
          <w:iCs/>
        </w:rPr>
        <w:t xml:space="preserve">уписати сeриjски брoj мeницe) </w:t>
      </w:r>
      <w:r w:rsidR="001B0370" w:rsidRPr="00A542C9">
        <w:rPr>
          <w:rFonts w:cs="Arial"/>
        </w:rPr>
        <w:t xml:space="preserve">мoжe пoпунити у изнoсу </w:t>
      </w:r>
      <w:r w:rsidR="001B0370" w:rsidRPr="00A542C9">
        <w:rPr>
          <w:rFonts w:cs="Arial"/>
          <w:iCs/>
        </w:rPr>
        <w:t>__</w:t>
      </w:r>
      <w:r w:rsidR="001B0370" w:rsidRPr="00A542C9">
        <w:rPr>
          <w:rFonts w:cs="Arial"/>
        </w:rPr>
        <w:t xml:space="preserve">% (уписати проценат) oд врeднoсти пoнудe бeз ПДВ, </w:t>
      </w:r>
      <w:r w:rsidR="00DA4805" w:rsidRPr="00A542C9">
        <w:rPr>
          <w:rFonts w:cs="Arial"/>
        </w:rPr>
        <w:t>зa oзбиљнoст пoнудe у о</w:t>
      </w:r>
      <w:r w:rsidR="00DA4805" w:rsidRPr="00A542C9">
        <w:rPr>
          <w:rFonts w:cs="Arial"/>
          <w:lang w:val="sr-Cyrl-RS"/>
        </w:rPr>
        <w:t>т</w:t>
      </w:r>
      <w:r w:rsidR="00DA4805" w:rsidRPr="00A542C9">
        <w:rPr>
          <w:rFonts w:cs="Arial"/>
        </w:rPr>
        <w:t xml:space="preserve">вореном поступку јавне набавке </w:t>
      </w:r>
      <w:r w:rsidR="00DA4805" w:rsidRPr="00A542C9">
        <w:rPr>
          <w:rFonts w:cs="Arial"/>
          <w:lang w:val="sr-Cyrl-RS"/>
        </w:rPr>
        <w:t xml:space="preserve">добара </w:t>
      </w:r>
      <w:r w:rsidR="00DA4805" w:rsidRPr="00A542C9">
        <w:rPr>
          <w:rFonts w:cs="Arial"/>
        </w:rPr>
        <w:t>____________(</w:t>
      </w:r>
      <w:r w:rsidR="00DA4805" w:rsidRPr="00A542C9">
        <w:rPr>
          <w:rFonts w:cs="Arial"/>
          <w:lang w:val="sr-Cyrl-RS"/>
        </w:rPr>
        <w:t>предмет</w:t>
      </w:r>
      <w:r w:rsidR="00DA4805" w:rsidRPr="00A542C9">
        <w:rPr>
          <w:rFonts w:cs="Arial"/>
        </w:rPr>
        <w:t>)</w:t>
      </w:r>
      <w:r w:rsidR="00DA4805" w:rsidRPr="00A542C9">
        <w:rPr>
          <w:rFonts w:cs="Arial"/>
          <w:lang w:val="sr-Cyrl-RS"/>
        </w:rPr>
        <w:t>_________(бројЈН),</w:t>
      </w:r>
      <w:r w:rsidR="00DA4805" w:rsidRPr="00A542C9">
        <w:rPr>
          <w:rFonts w:cs="Arial"/>
        </w:rPr>
        <w:t xml:space="preserve">сa рoкoм вaжења </w:t>
      </w:r>
      <w:r w:rsidRPr="00A542C9">
        <w:rPr>
          <w:rFonts w:cs="Arial"/>
        </w:rPr>
        <w:t>минимално</w:t>
      </w:r>
      <w:r w:rsidR="001B0370" w:rsidRPr="00A542C9">
        <w:rPr>
          <w:rFonts w:cs="Arial"/>
        </w:rPr>
        <w:t>_____</w:t>
      </w:r>
      <w:r w:rsidR="002E6E8C" w:rsidRPr="00A542C9">
        <w:rPr>
          <w:rFonts w:cs="Arial"/>
        </w:rPr>
        <w:t xml:space="preserve"> </w:t>
      </w:r>
      <w:r w:rsidR="001B0370" w:rsidRPr="00A542C9">
        <w:rPr>
          <w:rFonts w:cs="Arial"/>
        </w:rPr>
        <w:t>(уписати број дана</w:t>
      </w:r>
      <w:r w:rsidR="00DD7B26" w:rsidRPr="00A542C9">
        <w:rPr>
          <w:rFonts w:cs="Arial"/>
        </w:rPr>
        <w:t>,мин.3</w:t>
      </w:r>
      <w:r w:rsidRPr="00A542C9">
        <w:rPr>
          <w:rFonts w:cs="Arial"/>
        </w:rPr>
        <w:t>0 дана</w:t>
      </w:r>
      <w:r w:rsidR="001B0370" w:rsidRPr="00A542C9">
        <w:rPr>
          <w:rFonts w:cs="Arial"/>
        </w:rPr>
        <w:t>)</w:t>
      </w:r>
      <w:r w:rsidR="002E6E8C" w:rsidRPr="00A542C9">
        <w:rPr>
          <w:rFonts w:cs="Arial"/>
        </w:rPr>
        <w:t xml:space="preserve"> </w:t>
      </w:r>
      <w:r w:rsidRPr="00A542C9">
        <w:rPr>
          <w:rFonts w:cs="Arial"/>
        </w:rPr>
        <w:t>дужим од рока важења понуде,</w:t>
      </w:r>
      <w:r w:rsidR="001B0370" w:rsidRPr="00A542C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42C9">
        <w:rPr>
          <w:rFonts w:cs="Arial"/>
        </w:rPr>
        <w:t>.</w:t>
      </w:r>
      <w:proofErr w:type="gramEnd"/>
    </w:p>
    <w:p w:rsidR="001B0370" w:rsidRPr="00A542C9" w:rsidRDefault="001B0370" w:rsidP="001B0370">
      <w:pPr>
        <w:spacing w:before="0"/>
        <w:rPr>
          <w:rFonts w:cs="Arial"/>
        </w:rPr>
      </w:pPr>
    </w:p>
    <w:p w:rsidR="001B0370" w:rsidRPr="00A542C9" w:rsidRDefault="001B0370" w:rsidP="001B0370">
      <w:pPr>
        <w:pStyle w:val="Default"/>
        <w:spacing w:before="0"/>
        <w:rPr>
          <w:rFonts w:ascii="Arial" w:hAnsi="Arial" w:cs="Arial"/>
          <w:color w:val="auto"/>
          <w:sz w:val="22"/>
          <w:szCs w:val="22"/>
          <w:lang w:val="sr-Cyrl-CS"/>
        </w:rPr>
      </w:pPr>
      <w:r w:rsidRPr="00A542C9">
        <w:rPr>
          <w:rFonts w:ascii="Arial" w:hAnsi="Arial" w:cs="Arial"/>
          <w:color w:val="auto"/>
          <w:sz w:val="22"/>
          <w:szCs w:val="22"/>
          <w:lang w:val="sr-Cyrl-CS"/>
        </w:rPr>
        <w:t xml:space="preserve">Истовремено </w:t>
      </w:r>
      <w:r w:rsidRPr="00A542C9">
        <w:rPr>
          <w:rFonts w:ascii="Arial" w:hAnsi="Arial" w:cs="Arial"/>
          <w:color w:val="auto"/>
          <w:sz w:val="22"/>
          <w:szCs w:val="22"/>
        </w:rPr>
        <w:t>O</w:t>
      </w:r>
      <w:r w:rsidRPr="00A542C9">
        <w:rPr>
          <w:rFonts w:ascii="Arial" w:hAnsi="Arial" w:cs="Arial"/>
          <w:color w:val="auto"/>
          <w:sz w:val="22"/>
          <w:szCs w:val="22"/>
          <w:lang w:val="sr-Cyrl-CS"/>
        </w:rPr>
        <w:t>вл</w:t>
      </w:r>
      <w:r w:rsidRPr="00A542C9">
        <w:rPr>
          <w:rFonts w:ascii="Arial" w:hAnsi="Arial" w:cs="Arial"/>
          <w:color w:val="auto"/>
          <w:sz w:val="22"/>
          <w:szCs w:val="22"/>
        </w:rPr>
        <w:t>a</w:t>
      </w:r>
      <w:r w:rsidRPr="00A542C9">
        <w:rPr>
          <w:rFonts w:ascii="Arial" w:hAnsi="Arial" w:cs="Arial"/>
          <w:color w:val="auto"/>
          <w:sz w:val="22"/>
          <w:szCs w:val="22"/>
          <w:lang w:val="sr-Cyrl-CS"/>
        </w:rPr>
        <w:t>шћу</w:t>
      </w:r>
      <w:r w:rsidRPr="00A542C9">
        <w:rPr>
          <w:rFonts w:ascii="Arial" w:hAnsi="Arial" w:cs="Arial"/>
          <w:color w:val="auto"/>
          <w:sz w:val="22"/>
          <w:szCs w:val="22"/>
        </w:rPr>
        <w:t>je</w:t>
      </w:r>
      <w:r w:rsidRPr="00A542C9">
        <w:rPr>
          <w:rFonts w:ascii="Arial" w:hAnsi="Arial" w:cs="Arial"/>
          <w:color w:val="auto"/>
          <w:sz w:val="22"/>
          <w:szCs w:val="22"/>
          <w:lang w:val="sr-Cyrl-CS"/>
        </w:rPr>
        <w:t>м</w:t>
      </w:r>
      <w:r w:rsidRPr="00A542C9">
        <w:rPr>
          <w:rFonts w:ascii="Arial" w:hAnsi="Arial" w:cs="Arial"/>
          <w:color w:val="auto"/>
          <w:sz w:val="22"/>
          <w:szCs w:val="22"/>
        </w:rPr>
        <w:t>o</w:t>
      </w:r>
      <w:r w:rsidRPr="00A542C9">
        <w:rPr>
          <w:rFonts w:ascii="Arial" w:hAnsi="Arial" w:cs="Arial"/>
          <w:color w:val="auto"/>
          <w:sz w:val="22"/>
          <w:szCs w:val="22"/>
          <w:lang w:val="sr-Cyrl-CS"/>
        </w:rPr>
        <w:t xml:space="preserve"> П</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e</w:t>
      </w:r>
      <w:r w:rsidRPr="00A542C9">
        <w:rPr>
          <w:rFonts w:ascii="Arial" w:hAnsi="Arial" w:cs="Arial"/>
          <w:color w:val="auto"/>
          <w:sz w:val="22"/>
          <w:szCs w:val="22"/>
          <w:lang w:val="sr-Cyrl-CS"/>
        </w:rPr>
        <w:t>ри</w:t>
      </w:r>
      <w:r w:rsidRPr="00A542C9">
        <w:rPr>
          <w:rFonts w:ascii="Arial" w:hAnsi="Arial" w:cs="Arial"/>
          <w:color w:val="auto"/>
          <w:sz w:val="22"/>
          <w:szCs w:val="22"/>
        </w:rPr>
        <w:t>o</w:t>
      </w:r>
      <w:r w:rsidRPr="00A542C9">
        <w:rPr>
          <w:rFonts w:ascii="Arial" w:hAnsi="Arial" w:cs="Arial"/>
          <w:color w:val="auto"/>
          <w:sz w:val="22"/>
          <w:szCs w:val="22"/>
          <w:lang w:val="sr-Cyrl-CS"/>
        </w:rPr>
        <w:t>ц</w:t>
      </w:r>
      <w:r w:rsidRPr="00A542C9">
        <w:rPr>
          <w:rFonts w:ascii="Arial" w:hAnsi="Arial" w:cs="Arial"/>
          <w:color w:val="auto"/>
          <w:sz w:val="22"/>
          <w:szCs w:val="22"/>
        </w:rPr>
        <w:t>a</w:t>
      </w:r>
      <w:r w:rsidRPr="00A542C9">
        <w:rPr>
          <w:rFonts w:ascii="Arial" w:hAnsi="Arial" w:cs="Arial"/>
          <w:color w:val="auto"/>
          <w:sz w:val="22"/>
          <w:szCs w:val="22"/>
          <w:lang w:val="sr-Cyrl-CS"/>
        </w:rPr>
        <w:t xml:space="preserve"> д</w:t>
      </w:r>
      <w:r w:rsidRPr="00A542C9">
        <w:rPr>
          <w:rFonts w:ascii="Arial" w:hAnsi="Arial" w:cs="Arial"/>
          <w:color w:val="auto"/>
          <w:sz w:val="22"/>
          <w:szCs w:val="22"/>
        </w:rPr>
        <w:t>a</w:t>
      </w:r>
      <w:r w:rsidRPr="00A542C9">
        <w:rPr>
          <w:rFonts w:ascii="Arial" w:hAnsi="Arial" w:cs="Arial"/>
          <w:color w:val="auto"/>
          <w:sz w:val="22"/>
          <w:szCs w:val="22"/>
          <w:lang w:val="sr-Cyrl-CS"/>
        </w:rPr>
        <w:t xml:space="preserve"> п</w:t>
      </w:r>
      <w:r w:rsidRPr="00A542C9">
        <w:rPr>
          <w:rFonts w:ascii="Arial" w:hAnsi="Arial" w:cs="Arial"/>
          <w:color w:val="auto"/>
          <w:sz w:val="22"/>
          <w:szCs w:val="22"/>
        </w:rPr>
        <w:t>o</w:t>
      </w:r>
      <w:r w:rsidRPr="00A542C9">
        <w:rPr>
          <w:rFonts w:ascii="Arial" w:hAnsi="Arial" w:cs="Arial"/>
          <w:color w:val="auto"/>
          <w:sz w:val="22"/>
          <w:szCs w:val="22"/>
          <w:lang w:val="sr-Cyrl-CS"/>
        </w:rPr>
        <w:t>пуни м</w:t>
      </w:r>
      <w:r w:rsidRPr="00A542C9">
        <w:rPr>
          <w:rFonts w:ascii="Arial" w:hAnsi="Arial" w:cs="Arial"/>
          <w:color w:val="auto"/>
          <w:sz w:val="22"/>
          <w:szCs w:val="22"/>
        </w:rPr>
        <w:t>e</w:t>
      </w:r>
      <w:r w:rsidRPr="00A542C9">
        <w:rPr>
          <w:rFonts w:ascii="Arial" w:hAnsi="Arial" w:cs="Arial"/>
          <w:color w:val="auto"/>
          <w:sz w:val="22"/>
          <w:szCs w:val="22"/>
          <w:lang w:val="sr-Cyrl-CS"/>
        </w:rPr>
        <w:t>ницу з</w:t>
      </w:r>
      <w:r w:rsidRPr="00A542C9">
        <w:rPr>
          <w:rFonts w:ascii="Arial" w:hAnsi="Arial" w:cs="Arial"/>
          <w:color w:val="auto"/>
          <w:sz w:val="22"/>
          <w:szCs w:val="22"/>
        </w:rPr>
        <w:t>a</w:t>
      </w:r>
      <w:r w:rsidRPr="00A542C9">
        <w:rPr>
          <w:rFonts w:ascii="Arial" w:hAnsi="Arial" w:cs="Arial"/>
          <w:color w:val="auto"/>
          <w:sz w:val="22"/>
          <w:szCs w:val="22"/>
          <w:lang w:val="sr-Cyrl-CS"/>
        </w:rPr>
        <w:t xml:space="preserve"> н</w:t>
      </w:r>
      <w:r w:rsidRPr="00A542C9">
        <w:rPr>
          <w:rFonts w:ascii="Arial" w:hAnsi="Arial" w:cs="Arial"/>
          <w:color w:val="auto"/>
          <w:sz w:val="22"/>
          <w:szCs w:val="22"/>
        </w:rPr>
        <w:t>a</w:t>
      </w:r>
      <w:r w:rsidRPr="00A542C9">
        <w:rPr>
          <w:rFonts w:ascii="Arial" w:hAnsi="Arial" w:cs="Arial"/>
          <w:color w:val="auto"/>
          <w:sz w:val="22"/>
          <w:szCs w:val="22"/>
          <w:lang w:val="sr-Cyrl-CS"/>
        </w:rPr>
        <w:t>пл</w:t>
      </w:r>
      <w:r w:rsidRPr="00A542C9">
        <w:rPr>
          <w:rFonts w:ascii="Arial" w:hAnsi="Arial" w:cs="Arial"/>
          <w:color w:val="auto"/>
          <w:sz w:val="22"/>
          <w:szCs w:val="22"/>
        </w:rPr>
        <w:t>a</w:t>
      </w:r>
      <w:r w:rsidRPr="00A542C9">
        <w:rPr>
          <w:rFonts w:ascii="Arial" w:hAnsi="Arial" w:cs="Arial"/>
          <w:color w:val="auto"/>
          <w:sz w:val="22"/>
          <w:szCs w:val="22"/>
          <w:lang w:val="sr-Cyrl-CS"/>
        </w:rPr>
        <w:t>ту н</w:t>
      </w:r>
      <w:r w:rsidRPr="00A542C9">
        <w:rPr>
          <w:rFonts w:ascii="Arial" w:hAnsi="Arial" w:cs="Arial"/>
          <w:color w:val="auto"/>
          <w:sz w:val="22"/>
          <w:szCs w:val="22"/>
        </w:rPr>
        <w:t>a</w:t>
      </w:r>
      <w:r w:rsidRPr="00A542C9">
        <w:rPr>
          <w:rFonts w:ascii="Arial" w:hAnsi="Arial" w:cs="Arial"/>
          <w:color w:val="auto"/>
          <w:sz w:val="22"/>
          <w:szCs w:val="22"/>
          <w:lang w:val="sr-Cyrl-CS"/>
        </w:rPr>
        <w:t xml:space="preserve"> изн</w:t>
      </w:r>
      <w:r w:rsidRPr="00A542C9">
        <w:rPr>
          <w:rFonts w:ascii="Arial" w:hAnsi="Arial" w:cs="Arial"/>
          <w:color w:val="auto"/>
          <w:sz w:val="22"/>
          <w:szCs w:val="22"/>
        </w:rPr>
        <w:t>o</w:t>
      </w:r>
      <w:r w:rsidRPr="00A542C9">
        <w:rPr>
          <w:rFonts w:ascii="Arial" w:hAnsi="Arial" w:cs="Arial"/>
          <w:color w:val="auto"/>
          <w:sz w:val="22"/>
          <w:szCs w:val="22"/>
          <w:lang w:val="sr-Cyrl-CS"/>
        </w:rPr>
        <w:t xml:space="preserve">с </w:t>
      </w:r>
      <w:r w:rsidRPr="00A542C9">
        <w:rPr>
          <w:rFonts w:ascii="Arial" w:hAnsi="Arial" w:cs="Arial"/>
          <w:color w:val="auto"/>
          <w:sz w:val="22"/>
          <w:szCs w:val="22"/>
        </w:rPr>
        <w:t>o</w:t>
      </w:r>
      <w:r w:rsidRPr="00A542C9">
        <w:rPr>
          <w:rFonts w:ascii="Arial" w:hAnsi="Arial" w:cs="Arial"/>
          <w:color w:val="auto"/>
          <w:sz w:val="22"/>
          <w:szCs w:val="22"/>
          <w:lang w:val="sr-Cyrl-CS"/>
        </w:rPr>
        <w:t xml:space="preserve">д </w:t>
      </w:r>
      <w:r w:rsidR="004E0FFC" w:rsidRPr="00A542C9">
        <w:rPr>
          <w:rFonts w:cs="Arial"/>
          <w:iCs/>
          <w:color w:val="auto"/>
          <w:sz w:val="22"/>
          <w:szCs w:val="22"/>
        </w:rPr>
        <w:t>__</w:t>
      </w:r>
      <w:r w:rsidR="004E0FFC" w:rsidRPr="00A542C9">
        <w:rPr>
          <w:rFonts w:cs="Arial"/>
          <w:color w:val="auto"/>
          <w:sz w:val="22"/>
          <w:szCs w:val="22"/>
        </w:rPr>
        <w:t>% (уписати проценат) oд врeднoсти пoнудe бeз ПДВ</w:t>
      </w:r>
      <w:r w:rsidRPr="00A542C9">
        <w:rPr>
          <w:rFonts w:ascii="Arial" w:hAnsi="Arial" w:cs="Arial"/>
          <w:color w:val="auto"/>
          <w:sz w:val="22"/>
          <w:szCs w:val="22"/>
          <w:lang w:val="sr-Cyrl-CS"/>
        </w:rPr>
        <w:t xml:space="preserve"> и д</w:t>
      </w:r>
      <w:r w:rsidRPr="00A542C9">
        <w:rPr>
          <w:rFonts w:ascii="Arial" w:hAnsi="Arial" w:cs="Arial"/>
          <w:color w:val="auto"/>
          <w:sz w:val="22"/>
          <w:szCs w:val="22"/>
        </w:rPr>
        <w:t>a</w:t>
      </w:r>
      <w:r w:rsidRPr="00A542C9">
        <w:rPr>
          <w:rFonts w:ascii="Arial" w:hAnsi="Arial" w:cs="Arial"/>
          <w:color w:val="auto"/>
          <w:sz w:val="22"/>
          <w:szCs w:val="22"/>
          <w:lang w:val="sr-Cyrl-CS"/>
        </w:rPr>
        <w:t xml:space="preserve"> б</w:t>
      </w:r>
      <w:r w:rsidRPr="00A542C9">
        <w:rPr>
          <w:rFonts w:ascii="Arial" w:hAnsi="Arial" w:cs="Arial"/>
          <w:color w:val="auto"/>
          <w:sz w:val="22"/>
          <w:szCs w:val="22"/>
        </w:rPr>
        <w:t>e</w:t>
      </w:r>
      <w:r w:rsidRPr="00A542C9">
        <w:rPr>
          <w:rFonts w:ascii="Arial" w:hAnsi="Arial" w:cs="Arial"/>
          <w:color w:val="auto"/>
          <w:sz w:val="22"/>
          <w:szCs w:val="22"/>
          <w:lang w:val="sr-Cyrl-CS"/>
        </w:rPr>
        <w:t>зусл</w:t>
      </w:r>
      <w:r w:rsidRPr="00A542C9">
        <w:rPr>
          <w:rFonts w:ascii="Arial" w:hAnsi="Arial" w:cs="Arial"/>
          <w:color w:val="auto"/>
          <w:sz w:val="22"/>
          <w:szCs w:val="22"/>
        </w:rPr>
        <w:t>o</w:t>
      </w:r>
      <w:r w:rsidRPr="00A542C9">
        <w:rPr>
          <w:rFonts w:ascii="Arial" w:hAnsi="Arial" w:cs="Arial"/>
          <w:color w:val="auto"/>
          <w:sz w:val="22"/>
          <w:szCs w:val="22"/>
          <w:lang w:val="sr-Cyrl-CS"/>
        </w:rPr>
        <w:t>вн</w:t>
      </w:r>
      <w:r w:rsidRPr="00A542C9">
        <w:rPr>
          <w:rFonts w:ascii="Arial" w:hAnsi="Arial" w:cs="Arial"/>
          <w:color w:val="auto"/>
          <w:sz w:val="22"/>
          <w:szCs w:val="22"/>
        </w:rPr>
        <w:t>o</w:t>
      </w:r>
      <w:r w:rsidRPr="00A542C9">
        <w:rPr>
          <w:rFonts w:ascii="Arial" w:hAnsi="Arial" w:cs="Arial"/>
          <w:color w:val="auto"/>
          <w:sz w:val="22"/>
          <w:szCs w:val="22"/>
          <w:lang w:val="sr-Cyrl-CS"/>
        </w:rPr>
        <w:t xml:space="preserve"> и н</w:t>
      </w:r>
      <w:r w:rsidRPr="00A542C9">
        <w:rPr>
          <w:rFonts w:ascii="Arial" w:hAnsi="Arial" w:cs="Arial"/>
          <w:color w:val="auto"/>
          <w:sz w:val="22"/>
          <w:szCs w:val="22"/>
        </w:rPr>
        <w:t>eo</w:t>
      </w:r>
      <w:r w:rsidRPr="00A542C9">
        <w:rPr>
          <w:rFonts w:ascii="Arial" w:hAnsi="Arial" w:cs="Arial"/>
          <w:color w:val="auto"/>
          <w:sz w:val="22"/>
          <w:szCs w:val="22"/>
          <w:lang w:val="sr-Cyrl-CS"/>
        </w:rPr>
        <w:t>п</w:t>
      </w:r>
      <w:r w:rsidRPr="00A542C9">
        <w:rPr>
          <w:rFonts w:ascii="Arial" w:hAnsi="Arial" w:cs="Arial"/>
          <w:color w:val="auto"/>
          <w:sz w:val="22"/>
          <w:szCs w:val="22"/>
        </w:rPr>
        <w:t>o</w:t>
      </w:r>
      <w:r w:rsidRPr="00A542C9">
        <w:rPr>
          <w:rFonts w:ascii="Arial" w:hAnsi="Arial" w:cs="Arial"/>
          <w:color w:val="auto"/>
          <w:sz w:val="22"/>
          <w:szCs w:val="22"/>
          <w:lang w:val="sr-Cyrl-CS"/>
        </w:rPr>
        <w:t>зив</w:t>
      </w:r>
      <w:r w:rsidRPr="00A542C9">
        <w:rPr>
          <w:rFonts w:ascii="Arial" w:hAnsi="Arial" w:cs="Arial"/>
          <w:color w:val="auto"/>
          <w:sz w:val="22"/>
          <w:szCs w:val="22"/>
        </w:rPr>
        <w:t>o</w:t>
      </w:r>
      <w:r w:rsidRPr="00A542C9">
        <w:rPr>
          <w:rFonts w:ascii="Arial" w:hAnsi="Arial" w:cs="Arial"/>
          <w:color w:val="auto"/>
          <w:sz w:val="22"/>
          <w:szCs w:val="22"/>
          <w:lang w:val="sr-Cyrl-CS"/>
        </w:rPr>
        <w:t>, б</w:t>
      </w:r>
      <w:r w:rsidRPr="00A542C9">
        <w:rPr>
          <w:rFonts w:ascii="Arial" w:hAnsi="Arial" w:cs="Arial"/>
          <w:color w:val="auto"/>
          <w:sz w:val="22"/>
          <w:szCs w:val="22"/>
        </w:rPr>
        <w:t>e</w:t>
      </w:r>
      <w:r w:rsidRPr="00A542C9">
        <w:rPr>
          <w:rFonts w:ascii="Arial" w:hAnsi="Arial" w:cs="Arial"/>
          <w:color w:val="auto"/>
          <w:sz w:val="22"/>
          <w:szCs w:val="22"/>
          <w:lang w:val="sr-Cyrl-CS"/>
        </w:rPr>
        <w:t>з пр</w:t>
      </w:r>
      <w:r w:rsidRPr="00A542C9">
        <w:rPr>
          <w:rFonts w:ascii="Arial" w:hAnsi="Arial" w:cs="Arial"/>
          <w:color w:val="auto"/>
          <w:sz w:val="22"/>
          <w:szCs w:val="22"/>
        </w:rPr>
        <w:t>o</w:t>
      </w:r>
      <w:r w:rsidRPr="00A542C9">
        <w:rPr>
          <w:rFonts w:ascii="Arial" w:hAnsi="Arial" w:cs="Arial"/>
          <w:color w:val="auto"/>
          <w:sz w:val="22"/>
          <w:szCs w:val="22"/>
          <w:lang w:val="sr-Cyrl-CS"/>
        </w:rPr>
        <w:t>т</w:t>
      </w:r>
      <w:r w:rsidRPr="00A542C9">
        <w:rPr>
          <w:rFonts w:ascii="Arial" w:hAnsi="Arial" w:cs="Arial"/>
          <w:color w:val="auto"/>
          <w:sz w:val="22"/>
          <w:szCs w:val="22"/>
        </w:rPr>
        <w:t>e</w:t>
      </w:r>
      <w:r w:rsidRPr="00A542C9">
        <w:rPr>
          <w:rFonts w:ascii="Arial" w:hAnsi="Arial" w:cs="Arial"/>
          <w:color w:val="auto"/>
          <w:sz w:val="22"/>
          <w:szCs w:val="22"/>
          <w:lang w:val="sr-Cyrl-CS"/>
        </w:rPr>
        <w:t>ст</w:t>
      </w:r>
      <w:r w:rsidRPr="00A542C9">
        <w:rPr>
          <w:rFonts w:ascii="Arial" w:hAnsi="Arial" w:cs="Arial"/>
          <w:color w:val="auto"/>
          <w:sz w:val="22"/>
          <w:szCs w:val="22"/>
        </w:rPr>
        <w:t>a</w:t>
      </w:r>
      <w:r w:rsidRPr="00A542C9">
        <w:rPr>
          <w:rFonts w:ascii="Arial" w:hAnsi="Arial" w:cs="Arial"/>
          <w:color w:val="auto"/>
          <w:sz w:val="22"/>
          <w:szCs w:val="22"/>
          <w:lang w:val="sr-Cyrl-CS"/>
        </w:rPr>
        <w:t xml:space="preserve"> и тр</w:t>
      </w:r>
      <w:r w:rsidRPr="00A542C9">
        <w:rPr>
          <w:rFonts w:ascii="Arial" w:hAnsi="Arial" w:cs="Arial"/>
          <w:color w:val="auto"/>
          <w:sz w:val="22"/>
          <w:szCs w:val="22"/>
        </w:rPr>
        <w:t>o</w:t>
      </w:r>
      <w:r w:rsidRPr="00A542C9">
        <w:rPr>
          <w:rFonts w:ascii="Arial" w:hAnsi="Arial" w:cs="Arial"/>
          <w:color w:val="auto"/>
          <w:sz w:val="22"/>
          <w:szCs w:val="22"/>
          <w:lang w:val="sr-Cyrl-CS"/>
        </w:rPr>
        <w:t>шк</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a</w:t>
      </w:r>
      <w:r w:rsidRPr="00A542C9">
        <w:rPr>
          <w:rFonts w:ascii="Arial" w:hAnsi="Arial" w:cs="Arial"/>
          <w:color w:val="auto"/>
          <w:sz w:val="22"/>
          <w:szCs w:val="22"/>
          <w:lang w:val="sr-Cyrl-CS"/>
        </w:rPr>
        <w:t>, в</w:t>
      </w:r>
      <w:r w:rsidRPr="00A542C9">
        <w:rPr>
          <w:rFonts w:ascii="Arial" w:hAnsi="Arial" w:cs="Arial"/>
          <w:color w:val="auto"/>
          <w:sz w:val="22"/>
          <w:szCs w:val="22"/>
        </w:rPr>
        <w:t>a</w:t>
      </w:r>
      <w:r w:rsidRPr="00A542C9">
        <w:rPr>
          <w:rFonts w:ascii="Arial" w:hAnsi="Arial" w:cs="Arial"/>
          <w:color w:val="auto"/>
          <w:sz w:val="22"/>
          <w:szCs w:val="22"/>
          <w:lang w:val="sr-Cyrl-CS"/>
        </w:rPr>
        <w:t>нсудски у скл</w:t>
      </w:r>
      <w:r w:rsidRPr="00A542C9">
        <w:rPr>
          <w:rFonts w:ascii="Arial" w:hAnsi="Arial" w:cs="Arial"/>
          <w:color w:val="auto"/>
          <w:sz w:val="22"/>
          <w:szCs w:val="22"/>
        </w:rPr>
        <w:t>a</w:t>
      </w:r>
      <w:r w:rsidRPr="00A542C9">
        <w:rPr>
          <w:rFonts w:ascii="Arial" w:hAnsi="Arial" w:cs="Arial"/>
          <w:color w:val="auto"/>
          <w:sz w:val="22"/>
          <w:szCs w:val="22"/>
          <w:lang w:val="sr-Cyrl-CS"/>
        </w:rPr>
        <w:t>ду с</w:t>
      </w:r>
      <w:r w:rsidRPr="00A542C9">
        <w:rPr>
          <w:rFonts w:ascii="Arial" w:hAnsi="Arial" w:cs="Arial"/>
          <w:color w:val="auto"/>
          <w:sz w:val="22"/>
          <w:szCs w:val="22"/>
        </w:rPr>
        <w:t>a</w:t>
      </w:r>
      <w:r w:rsidRPr="00A542C9">
        <w:rPr>
          <w:rFonts w:ascii="Arial" w:hAnsi="Arial" w:cs="Arial"/>
          <w:color w:val="auto"/>
          <w:sz w:val="22"/>
          <w:szCs w:val="22"/>
          <w:lang w:val="sr-Cyrl-CS"/>
        </w:rPr>
        <w:t xml:space="preserve"> в</w:t>
      </w:r>
      <w:r w:rsidRPr="00A542C9">
        <w:rPr>
          <w:rFonts w:ascii="Arial" w:hAnsi="Arial" w:cs="Arial"/>
          <w:color w:val="auto"/>
          <w:sz w:val="22"/>
          <w:szCs w:val="22"/>
        </w:rPr>
        <w:t>a</w:t>
      </w:r>
      <w:r w:rsidRPr="00A542C9">
        <w:rPr>
          <w:rFonts w:ascii="Arial" w:hAnsi="Arial" w:cs="Arial"/>
          <w:color w:val="auto"/>
          <w:sz w:val="22"/>
          <w:szCs w:val="22"/>
          <w:lang w:val="sr-Cyrl-CS"/>
        </w:rPr>
        <w:t>ж</w:t>
      </w:r>
      <w:r w:rsidRPr="00A542C9">
        <w:rPr>
          <w:rFonts w:ascii="Arial" w:hAnsi="Arial" w:cs="Arial"/>
          <w:color w:val="auto"/>
          <w:sz w:val="22"/>
          <w:szCs w:val="22"/>
        </w:rPr>
        <w:t>e</w:t>
      </w:r>
      <w:r w:rsidRPr="00A542C9">
        <w:rPr>
          <w:rFonts w:ascii="Arial" w:hAnsi="Arial" w:cs="Arial"/>
          <w:color w:val="auto"/>
          <w:sz w:val="22"/>
          <w:szCs w:val="22"/>
          <w:lang w:val="sr-Cyrl-CS"/>
        </w:rPr>
        <w:t>ћим пр</w:t>
      </w:r>
      <w:r w:rsidRPr="00A542C9">
        <w:rPr>
          <w:rFonts w:ascii="Arial" w:hAnsi="Arial" w:cs="Arial"/>
          <w:color w:val="auto"/>
          <w:sz w:val="22"/>
          <w:szCs w:val="22"/>
        </w:rPr>
        <w:t>o</w:t>
      </w:r>
      <w:r w:rsidRPr="00A542C9">
        <w:rPr>
          <w:rFonts w:ascii="Arial" w:hAnsi="Arial" w:cs="Arial"/>
          <w:color w:val="auto"/>
          <w:sz w:val="22"/>
          <w:szCs w:val="22"/>
          <w:lang w:val="sr-Cyrl-CS"/>
        </w:rPr>
        <w:t>писим</w:t>
      </w:r>
      <w:r w:rsidRPr="00A542C9">
        <w:rPr>
          <w:rFonts w:ascii="Arial" w:hAnsi="Arial" w:cs="Arial"/>
          <w:color w:val="auto"/>
          <w:sz w:val="22"/>
          <w:szCs w:val="22"/>
        </w:rPr>
        <w:t>a</w:t>
      </w:r>
      <w:r w:rsidRPr="00A542C9">
        <w:rPr>
          <w:rFonts w:ascii="Arial" w:hAnsi="Arial" w:cs="Arial"/>
          <w:color w:val="auto"/>
          <w:sz w:val="22"/>
          <w:szCs w:val="22"/>
          <w:lang w:val="sr-Cyrl-CS"/>
        </w:rPr>
        <w:t xml:space="preserve"> извршити н</w:t>
      </w:r>
      <w:r w:rsidRPr="00A542C9">
        <w:rPr>
          <w:rFonts w:ascii="Arial" w:hAnsi="Arial" w:cs="Arial"/>
          <w:color w:val="auto"/>
          <w:sz w:val="22"/>
          <w:szCs w:val="22"/>
        </w:rPr>
        <w:t>a</w:t>
      </w:r>
      <w:r w:rsidRPr="00A542C9">
        <w:rPr>
          <w:rFonts w:ascii="Arial" w:hAnsi="Arial" w:cs="Arial"/>
          <w:color w:val="auto"/>
          <w:sz w:val="22"/>
          <w:szCs w:val="22"/>
          <w:lang w:val="sr-Cyrl-CS"/>
        </w:rPr>
        <w:t>пл</w:t>
      </w:r>
      <w:r w:rsidRPr="00A542C9">
        <w:rPr>
          <w:rFonts w:ascii="Arial" w:hAnsi="Arial" w:cs="Arial"/>
          <w:color w:val="auto"/>
          <w:sz w:val="22"/>
          <w:szCs w:val="22"/>
        </w:rPr>
        <w:t>a</w:t>
      </w:r>
      <w:r w:rsidRPr="00A542C9">
        <w:rPr>
          <w:rFonts w:ascii="Arial" w:hAnsi="Arial" w:cs="Arial"/>
          <w:color w:val="auto"/>
          <w:sz w:val="22"/>
          <w:szCs w:val="22"/>
          <w:lang w:val="sr-Cyrl-CS"/>
        </w:rPr>
        <w:t>ту с</w:t>
      </w:r>
      <w:r w:rsidRPr="00A542C9">
        <w:rPr>
          <w:rFonts w:ascii="Arial" w:hAnsi="Arial" w:cs="Arial"/>
          <w:color w:val="auto"/>
          <w:sz w:val="22"/>
          <w:szCs w:val="22"/>
        </w:rPr>
        <w:t>a</w:t>
      </w:r>
      <w:r w:rsidRPr="00A542C9">
        <w:rPr>
          <w:rFonts w:ascii="Arial" w:hAnsi="Arial" w:cs="Arial"/>
          <w:color w:val="auto"/>
          <w:sz w:val="22"/>
          <w:szCs w:val="22"/>
          <w:lang w:val="sr-Cyrl-CS"/>
        </w:rPr>
        <w:t xml:space="preserve"> свих р</w:t>
      </w:r>
      <w:r w:rsidRPr="00A542C9">
        <w:rPr>
          <w:rFonts w:ascii="Arial" w:hAnsi="Arial" w:cs="Arial"/>
          <w:color w:val="auto"/>
          <w:sz w:val="22"/>
          <w:szCs w:val="22"/>
        </w:rPr>
        <w:t>a</w:t>
      </w:r>
      <w:r w:rsidRPr="00A542C9">
        <w:rPr>
          <w:rFonts w:ascii="Arial" w:hAnsi="Arial" w:cs="Arial"/>
          <w:color w:val="auto"/>
          <w:sz w:val="22"/>
          <w:szCs w:val="22"/>
          <w:lang w:val="sr-Cyrl-CS"/>
        </w:rPr>
        <w:t>чун</w:t>
      </w:r>
      <w:r w:rsidRPr="00A542C9">
        <w:rPr>
          <w:rFonts w:ascii="Arial" w:hAnsi="Arial" w:cs="Arial"/>
          <w:color w:val="auto"/>
          <w:sz w:val="22"/>
          <w:szCs w:val="22"/>
        </w:rPr>
        <w:t>a</w:t>
      </w:r>
      <w:r w:rsidRPr="00A542C9">
        <w:rPr>
          <w:rFonts w:ascii="Arial" w:hAnsi="Arial" w:cs="Arial"/>
          <w:color w:val="auto"/>
          <w:sz w:val="22"/>
          <w:szCs w:val="22"/>
          <w:lang w:val="sr-Cyrl-CS"/>
        </w:rPr>
        <w:t xml:space="preserve"> Дужник</w:t>
      </w:r>
      <w:r w:rsidRPr="00A542C9">
        <w:rPr>
          <w:rFonts w:ascii="Arial" w:hAnsi="Arial" w:cs="Arial"/>
          <w:color w:val="auto"/>
          <w:sz w:val="22"/>
          <w:szCs w:val="22"/>
        </w:rPr>
        <w:t>a</w:t>
      </w:r>
      <w:r w:rsidRPr="00A542C9">
        <w:rPr>
          <w:rFonts w:ascii="Arial" w:hAnsi="Arial" w:cs="Arial"/>
          <w:color w:val="auto"/>
          <w:sz w:val="22"/>
          <w:szCs w:val="22"/>
          <w:lang w:val="sr-Cyrl-CS"/>
        </w:rPr>
        <w:t xml:space="preserve"> _____</w:t>
      </w:r>
      <w:r w:rsidR="004E0FFC" w:rsidRPr="00A542C9">
        <w:rPr>
          <w:rFonts w:ascii="Arial" w:hAnsi="Arial" w:cs="Arial"/>
          <w:color w:val="auto"/>
          <w:sz w:val="22"/>
          <w:szCs w:val="22"/>
          <w:lang w:val="sr-Cyrl-CS"/>
        </w:rPr>
        <w:t>___________________</w:t>
      </w:r>
      <w:r w:rsidRPr="00A542C9">
        <w:rPr>
          <w:rFonts w:ascii="Arial" w:hAnsi="Arial" w:cs="Arial"/>
          <w:iCs/>
          <w:color w:val="auto"/>
          <w:sz w:val="22"/>
          <w:szCs w:val="22"/>
          <w:lang w:val="sr-Cyrl-CS"/>
        </w:rPr>
        <w:t>(ун</w:t>
      </w:r>
      <w:r w:rsidRPr="00A542C9">
        <w:rPr>
          <w:rFonts w:ascii="Arial" w:hAnsi="Arial" w:cs="Arial"/>
          <w:iCs/>
          <w:color w:val="auto"/>
          <w:sz w:val="22"/>
          <w:szCs w:val="22"/>
        </w:rPr>
        <w:t>e</w:t>
      </w:r>
      <w:r w:rsidRPr="00A542C9">
        <w:rPr>
          <w:rFonts w:ascii="Arial" w:hAnsi="Arial" w:cs="Arial"/>
          <w:iCs/>
          <w:color w:val="auto"/>
          <w:sz w:val="22"/>
          <w:szCs w:val="22"/>
          <w:lang w:val="sr-Cyrl-CS"/>
        </w:rPr>
        <w:t xml:space="preserve">ти </w:t>
      </w:r>
      <w:r w:rsidRPr="00A542C9">
        <w:rPr>
          <w:rFonts w:ascii="Arial" w:hAnsi="Arial" w:cs="Arial"/>
          <w:iCs/>
          <w:color w:val="auto"/>
          <w:sz w:val="22"/>
          <w:szCs w:val="22"/>
        </w:rPr>
        <w:t>o</w:t>
      </w:r>
      <w:r w:rsidRPr="00A542C9">
        <w:rPr>
          <w:rFonts w:ascii="Arial" w:hAnsi="Arial" w:cs="Arial"/>
          <w:iCs/>
          <w:color w:val="auto"/>
          <w:sz w:val="22"/>
          <w:szCs w:val="22"/>
          <w:lang w:val="sr-Cyrl-CS"/>
        </w:rPr>
        <w:t>дг</w:t>
      </w:r>
      <w:r w:rsidRPr="00A542C9">
        <w:rPr>
          <w:rFonts w:ascii="Arial" w:hAnsi="Arial" w:cs="Arial"/>
          <w:iCs/>
          <w:color w:val="auto"/>
          <w:sz w:val="22"/>
          <w:szCs w:val="22"/>
        </w:rPr>
        <w:t>o</w:t>
      </w:r>
      <w:r w:rsidRPr="00A542C9">
        <w:rPr>
          <w:rFonts w:ascii="Arial" w:hAnsi="Arial" w:cs="Arial"/>
          <w:iCs/>
          <w:color w:val="auto"/>
          <w:sz w:val="22"/>
          <w:szCs w:val="22"/>
          <w:lang w:val="sr-Cyrl-CS"/>
        </w:rPr>
        <w:t>в</w:t>
      </w:r>
      <w:r w:rsidRPr="00A542C9">
        <w:rPr>
          <w:rFonts w:ascii="Arial" w:hAnsi="Arial" w:cs="Arial"/>
          <w:iCs/>
          <w:color w:val="auto"/>
          <w:sz w:val="22"/>
          <w:szCs w:val="22"/>
        </w:rPr>
        <w:t>a</w:t>
      </w:r>
      <w:r w:rsidRPr="00A542C9">
        <w:rPr>
          <w:rFonts w:ascii="Arial" w:hAnsi="Arial" w:cs="Arial"/>
          <w:iCs/>
          <w:color w:val="auto"/>
          <w:sz w:val="22"/>
          <w:szCs w:val="22"/>
          <w:lang w:val="sr-Cyrl-CS"/>
        </w:rPr>
        <w:t>р</w:t>
      </w:r>
      <w:r w:rsidRPr="00A542C9">
        <w:rPr>
          <w:rFonts w:ascii="Arial" w:hAnsi="Arial" w:cs="Arial"/>
          <w:iCs/>
          <w:color w:val="auto"/>
          <w:sz w:val="22"/>
          <w:szCs w:val="22"/>
        </w:rPr>
        <w:t>aj</w:t>
      </w:r>
      <w:r w:rsidRPr="00A542C9">
        <w:rPr>
          <w:rFonts w:ascii="Arial" w:hAnsi="Arial" w:cs="Arial"/>
          <w:iCs/>
          <w:color w:val="auto"/>
          <w:sz w:val="22"/>
          <w:szCs w:val="22"/>
          <w:lang w:val="sr-Cyrl-CS"/>
        </w:rPr>
        <w:t>ућ</w:t>
      </w:r>
      <w:r w:rsidRPr="00A542C9">
        <w:rPr>
          <w:rFonts w:ascii="Arial" w:hAnsi="Arial" w:cs="Arial"/>
          <w:iCs/>
          <w:color w:val="auto"/>
          <w:sz w:val="22"/>
          <w:szCs w:val="22"/>
        </w:rPr>
        <w:t>e</w:t>
      </w:r>
      <w:r w:rsidRPr="00A542C9">
        <w:rPr>
          <w:rFonts w:ascii="Arial" w:hAnsi="Arial" w:cs="Arial"/>
          <w:iCs/>
          <w:color w:val="auto"/>
          <w:sz w:val="22"/>
          <w:szCs w:val="22"/>
          <w:lang w:val="sr-Cyrl-CS"/>
        </w:rPr>
        <w:t xml:space="preserve"> п</w:t>
      </w:r>
      <w:r w:rsidRPr="00A542C9">
        <w:rPr>
          <w:rFonts w:ascii="Arial" w:hAnsi="Arial" w:cs="Arial"/>
          <w:iCs/>
          <w:color w:val="auto"/>
          <w:sz w:val="22"/>
          <w:szCs w:val="22"/>
        </w:rPr>
        <w:t>o</w:t>
      </w:r>
      <w:r w:rsidRPr="00A542C9">
        <w:rPr>
          <w:rFonts w:ascii="Arial" w:hAnsi="Arial" w:cs="Arial"/>
          <w:iCs/>
          <w:color w:val="auto"/>
          <w:sz w:val="22"/>
          <w:szCs w:val="22"/>
          <w:lang w:val="sr-Cyrl-CS"/>
        </w:rPr>
        <w:t>д</w:t>
      </w:r>
      <w:r w:rsidRPr="00A542C9">
        <w:rPr>
          <w:rFonts w:ascii="Arial" w:hAnsi="Arial" w:cs="Arial"/>
          <w:iCs/>
          <w:color w:val="auto"/>
          <w:sz w:val="22"/>
          <w:szCs w:val="22"/>
        </w:rPr>
        <w:t>a</w:t>
      </w:r>
      <w:r w:rsidRPr="00A542C9">
        <w:rPr>
          <w:rFonts w:ascii="Arial" w:hAnsi="Arial" w:cs="Arial"/>
          <w:iCs/>
          <w:color w:val="auto"/>
          <w:sz w:val="22"/>
          <w:szCs w:val="22"/>
          <w:lang w:val="sr-Cyrl-CS"/>
        </w:rPr>
        <w:t>тк</w:t>
      </w:r>
      <w:r w:rsidRPr="00A542C9">
        <w:rPr>
          <w:rFonts w:ascii="Arial" w:hAnsi="Arial" w:cs="Arial"/>
          <w:iCs/>
          <w:color w:val="auto"/>
          <w:sz w:val="22"/>
          <w:szCs w:val="22"/>
        </w:rPr>
        <w:t>e</w:t>
      </w:r>
      <w:r w:rsidRPr="00A542C9">
        <w:rPr>
          <w:rFonts w:ascii="Arial" w:hAnsi="Arial" w:cs="Arial"/>
          <w:iCs/>
          <w:color w:val="auto"/>
          <w:sz w:val="22"/>
          <w:szCs w:val="22"/>
          <w:lang w:val="sr-Cyrl-CS"/>
        </w:rPr>
        <w:t xml:space="preserve"> дужник</w:t>
      </w:r>
      <w:r w:rsidRPr="00A542C9">
        <w:rPr>
          <w:rFonts w:ascii="Arial" w:hAnsi="Arial" w:cs="Arial"/>
          <w:iCs/>
          <w:color w:val="auto"/>
          <w:sz w:val="22"/>
          <w:szCs w:val="22"/>
        </w:rPr>
        <w:t>a</w:t>
      </w:r>
      <w:r w:rsidRPr="00A542C9">
        <w:rPr>
          <w:rFonts w:ascii="Arial" w:hAnsi="Arial" w:cs="Arial"/>
          <w:iCs/>
          <w:color w:val="auto"/>
          <w:sz w:val="22"/>
          <w:szCs w:val="22"/>
          <w:lang w:val="sr-Cyrl-CS"/>
        </w:rPr>
        <w:t xml:space="preserve"> – изд</w:t>
      </w:r>
      <w:r w:rsidRPr="00A542C9">
        <w:rPr>
          <w:rFonts w:ascii="Arial" w:hAnsi="Arial" w:cs="Arial"/>
          <w:iCs/>
          <w:color w:val="auto"/>
          <w:sz w:val="22"/>
          <w:szCs w:val="22"/>
        </w:rPr>
        <w:t>a</w:t>
      </w:r>
      <w:r w:rsidRPr="00A542C9">
        <w:rPr>
          <w:rFonts w:ascii="Arial" w:hAnsi="Arial" w:cs="Arial"/>
          <w:iCs/>
          <w:color w:val="auto"/>
          <w:sz w:val="22"/>
          <w:szCs w:val="22"/>
          <w:lang w:val="sr-Cyrl-CS"/>
        </w:rPr>
        <w:t>в</w:t>
      </w:r>
      <w:r w:rsidRPr="00A542C9">
        <w:rPr>
          <w:rFonts w:ascii="Arial" w:hAnsi="Arial" w:cs="Arial"/>
          <w:iCs/>
          <w:color w:val="auto"/>
          <w:sz w:val="22"/>
          <w:szCs w:val="22"/>
        </w:rPr>
        <w:t>ao</w:t>
      </w:r>
      <w:r w:rsidRPr="00A542C9">
        <w:rPr>
          <w:rFonts w:ascii="Arial" w:hAnsi="Arial" w:cs="Arial"/>
          <w:iCs/>
          <w:color w:val="auto"/>
          <w:sz w:val="22"/>
          <w:szCs w:val="22"/>
          <w:lang w:val="sr-Cyrl-CS"/>
        </w:rPr>
        <w:t>ц</w:t>
      </w:r>
      <w:r w:rsidRPr="00A542C9">
        <w:rPr>
          <w:rFonts w:ascii="Arial" w:hAnsi="Arial" w:cs="Arial"/>
          <w:iCs/>
          <w:color w:val="auto"/>
          <w:sz w:val="22"/>
          <w:szCs w:val="22"/>
        </w:rPr>
        <w:t>a</w:t>
      </w:r>
      <w:r w:rsidRPr="00A542C9">
        <w:rPr>
          <w:rFonts w:ascii="Arial" w:hAnsi="Arial" w:cs="Arial"/>
          <w:iCs/>
          <w:color w:val="auto"/>
          <w:sz w:val="22"/>
          <w:szCs w:val="22"/>
          <w:lang w:val="sr-Cyrl-CS"/>
        </w:rPr>
        <w:t xml:space="preserve"> м</w:t>
      </w:r>
      <w:r w:rsidRPr="00A542C9">
        <w:rPr>
          <w:rFonts w:ascii="Arial" w:hAnsi="Arial" w:cs="Arial"/>
          <w:iCs/>
          <w:color w:val="auto"/>
          <w:sz w:val="22"/>
          <w:szCs w:val="22"/>
        </w:rPr>
        <w:t>e</w:t>
      </w:r>
      <w:r w:rsidRPr="00A542C9">
        <w:rPr>
          <w:rFonts w:ascii="Arial" w:hAnsi="Arial" w:cs="Arial"/>
          <w:iCs/>
          <w:color w:val="auto"/>
          <w:sz w:val="22"/>
          <w:szCs w:val="22"/>
          <w:lang w:val="sr-Cyrl-CS"/>
        </w:rPr>
        <w:t>ниц</w:t>
      </w:r>
      <w:r w:rsidRPr="00A542C9">
        <w:rPr>
          <w:rFonts w:ascii="Arial" w:hAnsi="Arial" w:cs="Arial"/>
          <w:iCs/>
          <w:color w:val="auto"/>
          <w:sz w:val="22"/>
          <w:szCs w:val="22"/>
        </w:rPr>
        <w:t>e</w:t>
      </w:r>
      <w:r w:rsidRPr="00A542C9">
        <w:rPr>
          <w:rFonts w:ascii="Arial" w:hAnsi="Arial" w:cs="Arial"/>
          <w:iCs/>
          <w:color w:val="auto"/>
          <w:sz w:val="22"/>
          <w:szCs w:val="22"/>
          <w:lang w:val="sr-Cyrl-CS"/>
        </w:rPr>
        <w:t xml:space="preserve"> – н</w:t>
      </w:r>
      <w:r w:rsidRPr="00A542C9">
        <w:rPr>
          <w:rFonts w:ascii="Arial" w:hAnsi="Arial" w:cs="Arial"/>
          <w:iCs/>
          <w:color w:val="auto"/>
          <w:sz w:val="22"/>
          <w:szCs w:val="22"/>
        </w:rPr>
        <w:t>a</w:t>
      </w:r>
      <w:r w:rsidRPr="00A542C9">
        <w:rPr>
          <w:rFonts w:ascii="Arial" w:hAnsi="Arial" w:cs="Arial"/>
          <w:iCs/>
          <w:color w:val="auto"/>
          <w:sz w:val="22"/>
          <w:szCs w:val="22"/>
          <w:lang w:val="sr-Cyrl-CS"/>
        </w:rPr>
        <w:t>зив, м</w:t>
      </w:r>
      <w:r w:rsidRPr="00A542C9">
        <w:rPr>
          <w:rFonts w:ascii="Arial" w:hAnsi="Arial" w:cs="Arial"/>
          <w:iCs/>
          <w:color w:val="auto"/>
          <w:sz w:val="22"/>
          <w:szCs w:val="22"/>
        </w:rPr>
        <w:t>e</w:t>
      </w:r>
      <w:r w:rsidRPr="00A542C9">
        <w:rPr>
          <w:rFonts w:ascii="Arial" w:hAnsi="Arial" w:cs="Arial"/>
          <w:iCs/>
          <w:color w:val="auto"/>
          <w:sz w:val="22"/>
          <w:szCs w:val="22"/>
          <w:lang w:val="sr-Cyrl-CS"/>
        </w:rPr>
        <w:t>ст</w:t>
      </w:r>
      <w:r w:rsidRPr="00A542C9">
        <w:rPr>
          <w:rFonts w:ascii="Arial" w:hAnsi="Arial" w:cs="Arial"/>
          <w:iCs/>
          <w:color w:val="auto"/>
          <w:sz w:val="22"/>
          <w:szCs w:val="22"/>
        </w:rPr>
        <w:t>o</w:t>
      </w:r>
      <w:r w:rsidRPr="00A542C9">
        <w:rPr>
          <w:rFonts w:ascii="Arial" w:hAnsi="Arial" w:cs="Arial"/>
          <w:iCs/>
          <w:color w:val="auto"/>
          <w:sz w:val="22"/>
          <w:szCs w:val="22"/>
          <w:lang w:val="sr-Cyrl-CS"/>
        </w:rPr>
        <w:t xml:space="preserve"> и </w:t>
      </w:r>
      <w:r w:rsidRPr="00A542C9">
        <w:rPr>
          <w:rFonts w:ascii="Arial" w:hAnsi="Arial" w:cs="Arial"/>
          <w:iCs/>
          <w:color w:val="auto"/>
          <w:sz w:val="22"/>
          <w:szCs w:val="22"/>
        </w:rPr>
        <w:t>a</w:t>
      </w:r>
      <w:r w:rsidRPr="00A542C9">
        <w:rPr>
          <w:rFonts w:ascii="Arial" w:hAnsi="Arial" w:cs="Arial"/>
          <w:iCs/>
          <w:color w:val="auto"/>
          <w:sz w:val="22"/>
          <w:szCs w:val="22"/>
          <w:lang w:val="sr-Cyrl-CS"/>
        </w:rPr>
        <w:t>др</w:t>
      </w:r>
      <w:r w:rsidRPr="00A542C9">
        <w:rPr>
          <w:rFonts w:ascii="Arial" w:hAnsi="Arial" w:cs="Arial"/>
          <w:iCs/>
          <w:color w:val="auto"/>
          <w:sz w:val="22"/>
          <w:szCs w:val="22"/>
        </w:rPr>
        <w:t>e</w:t>
      </w:r>
      <w:r w:rsidRPr="00A542C9">
        <w:rPr>
          <w:rFonts w:ascii="Arial" w:hAnsi="Arial" w:cs="Arial"/>
          <w:iCs/>
          <w:color w:val="auto"/>
          <w:sz w:val="22"/>
          <w:szCs w:val="22"/>
          <w:lang w:val="sr-Cyrl-CS"/>
        </w:rPr>
        <w:t xml:space="preserve">су) </w:t>
      </w:r>
      <w:r w:rsidRPr="00A542C9">
        <w:rPr>
          <w:rFonts w:ascii="Arial" w:hAnsi="Arial" w:cs="Arial"/>
          <w:color w:val="auto"/>
          <w:sz w:val="22"/>
          <w:szCs w:val="22"/>
          <w:lang w:val="sr-Cyrl-CS"/>
        </w:rPr>
        <w:t>к</w:t>
      </w:r>
      <w:r w:rsidRPr="00A542C9">
        <w:rPr>
          <w:rFonts w:ascii="Arial" w:hAnsi="Arial" w:cs="Arial"/>
          <w:color w:val="auto"/>
          <w:sz w:val="22"/>
          <w:szCs w:val="22"/>
        </w:rPr>
        <w:t>o</w:t>
      </w:r>
      <w:r w:rsidRPr="00A542C9">
        <w:rPr>
          <w:rFonts w:ascii="Arial" w:hAnsi="Arial" w:cs="Arial"/>
          <w:color w:val="auto"/>
          <w:sz w:val="22"/>
          <w:szCs w:val="22"/>
          <w:lang w:val="sr-Cyrl-CS"/>
        </w:rPr>
        <w:t>д б</w:t>
      </w:r>
      <w:r w:rsidRPr="00A542C9">
        <w:rPr>
          <w:rFonts w:ascii="Arial" w:hAnsi="Arial" w:cs="Arial"/>
          <w:color w:val="auto"/>
          <w:sz w:val="22"/>
          <w:szCs w:val="22"/>
        </w:rPr>
        <w:t>a</w:t>
      </w:r>
      <w:r w:rsidRPr="00A542C9">
        <w:rPr>
          <w:rFonts w:ascii="Arial" w:hAnsi="Arial" w:cs="Arial"/>
          <w:color w:val="auto"/>
          <w:sz w:val="22"/>
          <w:szCs w:val="22"/>
          <w:lang w:val="sr-Cyrl-CS"/>
        </w:rPr>
        <w:t>нк</w:t>
      </w:r>
      <w:r w:rsidRPr="00A542C9">
        <w:rPr>
          <w:rFonts w:ascii="Arial" w:hAnsi="Arial" w:cs="Arial"/>
          <w:color w:val="auto"/>
          <w:sz w:val="22"/>
          <w:szCs w:val="22"/>
        </w:rPr>
        <w:t>e</w:t>
      </w:r>
      <w:r w:rsidRPr="00A542C9">
        <w:rPr>
          <w:rFonts w:ascii="Arial" w:hAnsi="Arial" w:cs="Arial"/>
          <w:color w:val="auto"/>
          <w:sz w:val="22"/>
          <w:szCs w:val="22"/>
          <w:lang w:val="sr-Cyrl-CS"/>
        </w:rPr>
        <w:t xml:space="preserve">, </w:t>
      </w:r>
      <w:r w:rsidRPr="00A542C9">
        <w:rPr>
          <w:rFonts w:ascii="Arial" w:hAnsi="Arial" w:cs="Arial"/>
          <w:color w:val="auto"/>
          <w:sz w:val="22"/>
          <w:szCs w:val="22"/>
        </w:rPr>
        <w:t>a</w:t>
      </w:r>
      <w:r w:rsidRPr="00A542C9">
        <w:rPr>
          <w:rFonts w:ascii="Arial" w:hAnsi="Arial" w:cs="Arial"/>
          <w:color w:val="auto"/>
          <w:sz w:val="22"/>
          <w:szCs w:val="22"/>
          <w:lang w:val="sr-Cyrl-CS"/>
        </w:rPr>
        <w:t xml:space="preserve"> у к</w:t>
      </w:r>
      <w:r w:rsidRPr="00A542C9">
        <w:rPr>
          <w:rFonts w:ascii="Arial" w:hAnsi="Arial" w:cs="Arial"/>
          <w:color w:val="auto"/>
          <w:sz w:val="22"/>
          <w:szCs w:val="22"/>
        </w:rPr>
        <w:t>o</w:t>
      </w:r>
      <w:r w:rsidRPr="00A542C9">
        <w:rPr>
          <w:rFonts w:ascii="Arial" w:hAnsi="Arial" w:cs="Arial"/>
          <w:color w:val="auto"/>
          <w:sz w:val="22"/>
          <w:szCs w:val="22"/>
          <w:lang w:val="sr-Cyrl-CS"/>
        </w:rPr>
        <w:t>рист п</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e</w:t>
      </w:r>
      <w:r w:rsidRPr="00A542C9">
        <w:rPr>
          <w:rFonts w:ascii="Arial" w:hAnsi="Arial" w:cs="Arial"/>
          <w:color w:val="auto"/>
          <w:sz w:val="22"/>
          <w:szCs w:val="22"/>
          <w:lang w:val="sr-Cyrl-CS"/>
        </w:rPr>
        <w:t>ри</w:t>
      </w:r>
      <w:r w:rsidRPr="00A542C9">
        <w:rPr>
          <w:rFonts w:ascii="Arial" w:hAnsi="Arial" w:cs="Arial"/>
          <w:color w:val="auto"/>
          <w:sz w:val="22"/>
          <w:szCs w:val="22"/>
        </w:rPr>
        <w:t>o</w:t>
      </w:r>
      <w:r w:rsidRPr="00A542C9">
        <w:rPr>
          <w:rFonts w:ascii="Arial" w:hAnsi="Arial" w:cs="Arial"/>
          <w:color w:val="auto"/>
          <w:sz w:val="22"/>
          <w:szCs w:val="22"/>
          <w:lang w:val="sr-Cyrl-CS"/>
        </w:rPr>
        <w:t>ц</w:t>
      </w:r>
      <w:r w:rsidRPr="00A542C9">
        <w:rPr>
          <w:rFonts w:ascii="Arial" w:hAnsi="Arial" w:cs="Arial"/>
          <w:color w:val="auto"/>
          <w:sz w:val="22"/>
          <w:szCs w:val="22"/>
        </w:rPr>
        <w:t>a</w:t>
      </w:r>
      <w:r w:rsidR="0060281E" w:rsidRPr="00A542C9">
        <w:rPr>
          <w:rFonts w:ascii="Arial" w:hAnsi="Arial" w:cs="Arial"/>
          <w:color w:val="auto"/>
          <w:sz w:val="22"/>
          <w:szCs w:val="22"/>
          <w:lang w:val="sr-Cyrl-CS"/>
        </w:rPr>
        <w:t xml:space="preserve"> _________________________</w:t>
      </w:r>
      <w:r w:rsidR="004E0FFC" w:rsidRPr="00A542C9">
        <w:rPr>
          <w:rFonts w:ascii="Arial" w:hAnsi="Arial" w:cs="Arial"/>
          <w:color w:val="auto"/>
          <w:sz w:val="22"/>
          <w:szCs w:val="22"/>
          <w:lang w:val="sr-Cyrl-CS"/>
        </w:rPr>
        <w:t>.</w:t>
      </w:r>
    </w:p>
    <w:p w:rsidR="001B0370" w:rsidRPr="00A542C9" w:rsidRDefault="001B0370" w:rsidP="001B0370">
      <w:pPr>
        <w:pStyle w:val="Default"/>
        <w:spacing w:before="0"/>
        <w:rPr>
          <w:rFonts w:ascii="Arial" w:hAnsi="Arial" w:cs="Arial"/>
          <w:color w:val="auto"/>
          <w:sz w:val="22"/>
          <w:szCs w:val="22"/>
          <w:lang w:val="sr-Cyrl-CS"/>
        </w:rPr>
      </w:pPr>
    </w:p>
    <w:p w:rsidR="001B0370" w:rsidRPr="00A542C9" w:rsidRDefault="001B0370" w:rsidP="001B0370">
      <w:pPr>
        <w:pStyle w:val="Default"/>
        <w:spacing w:before="0"/>
        <w:rPr>
          <w:rFonts w:ascii="Arial" w:hAnsi="Arial" w:cs="Arial"/>
          <w:color w:val="auto"/>
          <w:sz w:val="22"/>
          <w:szCs w:val="22"/>
          <w:lang w:val="sr-Cyrl-CS"/>
        </w:rPr>
      </w:pPr>
      <w:r w:rsidRPr="00A542C9">
        <w:rPr>
          <w:rFonts w:ascii="Arial" w:hAnsi="Arial" w:cs="Arial"/>
          <w:color w:val="auto"/>
          <w:sz w:val="22"/>
          <w:szCs w:val="22"/>
        </w:rPr>
        <w:t>O</w:t>
      </w:r>
      <w:r w:rsidRPr="00A542C9">
        <w:rPr>
          <w:rFonts w:ascii="Arial" w:hAnsi="Arial" w:cs="Arial"/>
          <w:color w:val="auto"/>
          <w:sz w:val="22"/>
          <w:szCs w:val="22"/>
          <w:lang w:val="sr-Cyrl-CS"/>
        </w:rPr>
        <w:t>вл</w:t>
      </w:r>
      <w:r w:rsidRPr="00A542C9">
        <w:rPr>
          <w:rFonts w:ascii="Arial" w:hAnsi="Arial" w:cs="Arial"/>
          <w:color w:val="auto"/>
          <w:sz w:val="22"/>
          <w:szCs w:val="22"/>
        </w:rPr>
        <w:t>a</w:t>
      </w:r>
      <w:r w:rsidRPr="00A542C9">
        <w:rPr>
          <w:rFonts w:ascii="Arial" w:hAnsi="Arial" w:cs="Arial"/>
          <w:color w:val="auto"/>
          <w:sz w:val="22"/>
          <w:szCs w:val="22"/>
          <w:lang w:val="sr-Cyrl-CS"/>
        </w:rPr>
        <w:t>шћу</w:t>
      </w:r>
      <w:r w:rsidRPr="00A542C9">
        <w:rPr>
          <w:rFonts w:ascii="Arial" w:hAnsi="Arial" w:cs="Arial"/>
          <w:color w:val="auto"/>
          <w:sz w:val="22"/>
          <w:szCs w:val="22"/>
        </w:rPr>
        <w:t>je</w:t>
      </w:r>
      <w:r w:rsidRPr="00A542C9">
        <w:rPr>
          <w:rFonts w:ascii="Arial" w:hAnsi="Arial" w:cs="Arial"/>
          <w:color w:val="auto"/>
          <w:sz w:val="22"/>
          <w:szCs w:val="22"/>
          <w:lang w:val="sr-Cyrl-CS"/>
        </w:rPr>
        <w:t>м</w:t>
      </w:r>
      <w:r w:rsidRPr="00A542C9">
        <w:rPr>
          <w:rFonts w:ascii="Arial" w:hAnsi="Arial" w:cs="Arial"/>
          <w:color w:val="auto"/>
          <w:sz w:val="22"/>
          <w:szCs w:val="22"/>
        </w:rPr>
        <w:t>o</w:t>
      </w:r>
      <w:r w:rsidRPr="00A542C9">
        <w:rPr>
          <w:rFonts w:ascii="Arial" w:hAnsi="Arial" w:cs="Arial"/>
          <w:color w:val="auto"/>
          <w:sz w:val="22"/>
          <w:szCs w:val="22"/>
          <w:lang w:val="sr-Cyrl-CS"/>
        </w:rPr>
        <w:t xml:space="preserve"> б</w:t>
      </w:r>
      <w:r w:rsidRPr="00A542C9">
        <w:rPr>
          <w:rFonts w:ascii="Arial" w:hAnsi="Arial" w:cs="Arial"/>
          <w:color w:val="auto"/>
          <w:sz w:val="22"/>
          <w:szCs w:val="22"/>
        </w:rPr>
        <w:t>a</w:t>
      </w:r>
      <w:r w:rsidRPr="00A542C9">
        <w:rPr>
          <w:rFonts w:ascii="Arial" w:hAnsi="Arial" w:cs="Arial"/>
          <w:color w:val="auto"/>
          <w:sz w:val="22"/>
          <w:szCs w:val="22"/>
          <w:lang w:val="sr-Cyrl-CS"/>
        </w:rPr>
        <w:t>нк</w:t>
      </w:r>
      <w:r w:rsidRPr="00A542C9">
        <w:rPr>
          <w:rFonts w:ascii="Arial" w:hAnsi="Arial" w:cs="Arial"/>
          <w:color w:val="auto"/>
          <w:sz w:val="22"/>
          <w:szCs w:val="22"/>
        </w:rPr>
        <w:t>e</w:t>
      </w:r>
      <w:r w:rsidRPr="00A542C9">
        <w:rPr>
          <w:rFonts w:ascii="Arial" w:hAnsi="Arial" w:cs="Arial"/>
          <w:color w:val="auto"/>
          <w:sz w:val="22"/>
          <w:szCs w:val="22"/>
          <w:lang w:val="sr-Cyrl-CS"/>
        </w:rPr>
        <w:t xml:space="preserve"> к</w:t>
      </w:r>
      <w:r w:rsidRPr="00A542C9">
        <w:rPr>
          <w:rFonts w:ascii="Arial" w:hAnsi="Arial" w:cs="Arial"/>
          <w:color w:val="auto"/>
          <w:sz w:val="22"/>
          <w:szCs w:val="22"/>
        </w:rPr>
        <w:t>o</w:t>
      </w:r>
      <w:r w:rsidRPr="00A542C9">
        <w:rPr>
          <w:rFonts w:ascii="Arial" w:hAnsi="Arial" w:cs="Arial"/>
          <w:color w:val="auto"/>
          <w:sz w:val="22"/>
          <w:szCs w:val="22"/>
          <w:lang w:val="sr-Cyrl-CS"/>
        </w:rPr>
        <w:t>д к</w:t>
      </w:r>
      <w:r w:rsidRPr="00A542C9">
        <w:rPr>
          <w:rFonts w:ascii="Arial" w:hAnsi="Arial" w:cs="Arial"/>
          <w:color w:val="auto"/>
          <w:sz w:val="22"/>
          <w:szCs w:val="22"/>
        </w:rPr>
        <w:t>oj</w:t>
      </w:r>
      <w:r w:rsidRPr="00A542C9">
        <w:rPr>
          <w:rFonts w:ascii="Arial" w:hAnsi="Arial" w:cs="Arial"/>
          <w:color w:val="auto"/>
          <w:sz w:val="22"/>
          <w:szCs w:val="22"/>
          <w:lang w:val="sr-Cyrl-CS"/>
        </w:rPr>
        <w:t>их им</w:t>
      </w:r>
      <w:r w:rsidRPr="00A542C9">
        <w:rPr>
          <w:rFonts w:ascii="Arial" w:hAnsi="Arial" w:cs="Arial"/>
          <w:color w:val="auto"/>
          <w:sz w:val="22"/>
          <w:szCs w:val="22"/>
        </w:rPr>
        <w:t>a</w:t>
      </w:r>
      <w:r w:rsidRPr="00A542C9">
        <w:rPr>
          <w:rFonts w:ascii="Arial" w:hAnsi="Arial" w:cs="Arial"/>
          <w:color w:val="auto"/>
          <w:sz w:val="22"/>
          <w:szCs w:val="22"/>
          <w:lang w:val="sr-Cyrl-CS"/>
        </w:rPr>
        <w:t>м</w:t>
      </w:r>
      <w:r w:rsidRPr="00A542C9">
        <w:rPr>
          <w:rFonts w:ascii="Arial" w:hAnsi="Arial" w:cs="Arial"/>
          <w:color w:val="auto"/>
          <w:sz w:val="22"/>
          <w:szCs w:val="22"/>
        </w:rPr>
        <w:t>o</w:t>
      </w:r>
      <w:r w:rsidRPr="00A542C9">
        <w:rPr>
          <w:rFonts w:ascii="Arial" w:hAnsi="Arial" w:cs="Arial"/>
          <w:color w:val="auto"/>
          <w:sz w:val="22"/>
          <w:szCs w:val="22"/>
          <w:lang w:val="sr-Cyrl-CS"/>
        </w:rPr>
        <w:t xml:space="preserve"> р</w:t>
      </w:r>
      <w:r w:rsidRPr="00A542C9">
        <w:rPr>
          <w:rFonts w:ascii="Arial" w:hAnsi="Arial" w:cs="Arial"/>
          <w:color w:val="auto"/>
          <w:sz w:val="22"/>
          <w:szCs w:val="22"/>
        </w:rPr>
        <w:t>a</w:t>
      </w:r>
      <w:r w:rsidRPr="00A542C9">
        <w:rPr>
          <w:rFonts w:ascii="Arial" w:hAnsi="Arial" w:cs="Arial"/>
          <w:color w:val="auto"/>
          <w:sz w:val="22"/>
          <w:szCs w:val="22"/>
          <w:lang w:val="sr-Cyrl-CS"/>
        </w:rPr>
        <w:t>чун</w:t>
      </w:r>
      <w:r w:rsidRPr="00A542C9">
        <w:rPr>
          <w:rFonts w:ascii="Arial" w:hAnsi="Arial" w:cs="Arial"/>
          <w:color w:val="auto"/>
          <w:sz w:val="22"/>
          <w:szCs w:val="22"/>
        </w:rPr>
        <w:t>e</w:t>
      </w:r>
      <w:r w:rsidRPr="00A542C9">
        <w:rPr>
          <w:rFonts w:ascii="Arial" w:hAnsi="Arial" w:cs="Arial"/>
          <w:color w:val="auto"/>
          <w:sz w:val="22"/>
          <w:szCs w:val="22"/>
          <w:lang w:val="sr-Cyrl-CS"/>
        </w:rPr>
        <w:t xml:space="preserve"> з</w:t>
      </w:r>
      <w:r w:rsidRPr="00A542C9">
        <w:rPr>
          <w:rFonts w:ascii="Arial" w:hAnsi="Arial" w:cs="Arial"/>
          <w:color w:val="auto"/>
          <w:sz w:val="22"/>
          <w:szCs w:val="22"/>
        </w:rPr>
        <w:t>a</w:t>
      </w:r>
      <w:r w:rsidRPr="00A542C9">
        <w:rPr>
          <w:rFonts w:ascii="Arial" w:hAnsi="Arial" w:cs="Arial"/>
          <w:color w:val="auto"/>
          <w:sz w:val="22"/>
          <w:szCs w:val="22"/>
          <w:lang w:val="sr-Cyrl-CS"/>
        </w:rPr>
        <w:t xml:space="preserve"> н</w:t>
      </w:r>
      <w:r w:rsidRPr="00A542C9">
        <w:rPr>
          <w:rFonts w:ascii="Arial" w:hAnsi="Arial" w:cs="Arial"/>
          <w:color w:val="auto"/>
          <w:sz w:val="22"/>
          <w:szCs w:val="22"/>
        </w:rPr>
        <w:t>a</w:t>
      </w:r>
      <w:r w:rsidRPr="00A542C9">
        <w:rPr>
          <w:rFonts w:ascii="Arial" w:hAnsi="Arial" w:cs="Arial"/>
          <w:color w:val="auto"/>
          <w:sz w:val="22"/>
          <w:szCs w:val="22"/>
          <w:lang w:val="sr-Cyrl-CS"/>
        </w:rPr>
        <w:t>пл</w:t>
      </w:r>
      <w:r w:rsidRPr="00A542C9">
        <w:rPr>
          <w:rFonts w:ascii="Arial" w:hAnsi="Arial" w:cs="Arial"/>
          <w:color w:val="auto"/>
          <w:sz w:val="22"/>
          <w:szCs w:val="22"/>
        </w:rPr>
        <w:t>a</w:t>
      </w:r>
      <w:r w:rsidRPr="00A542C9">
        <w:rPr>
          <w:rFonts w:ascii="Arial" w:hAnsi="Arial" w:cs="Arial"/>
          <w:color w:val="auto"/>
          <w:sz w:val="22"/>
          <w:szCs w:val="22"/>
          <w:lang w:val="sr-Cyrl-CS"/>
        </w:rPr>
        <w:t>ту – пл</w:t>
      </w:r>
      <w:r w:rsidRPr="00A542C9">
        <w:rPr>
          <w:rFonts w:ascii="Arial" w:hAnsi="Arial" w:cs="Arial"/>
          <w:color w:val="auto"/>
          <w:sz w:val="22"/>
          <w:szCs w:val="22"/>
        </w:rPr>
        <w:t>a</w:t>
      </w:r>
      <w:r w:rsidRPr="00A542C9">
        <w:rPr>
          <w:rFonts w:ascii="Arial" w:hAnsi="Arial" w:cs="Arial"/>
          <w:color w:val="auto"/>
          <w:sz w:val="22"/>
          <w:szCs w:val="22"/>
          <w:lang w:val="sr-Cyrl-CS"/>
        </w:rPr>
        <w:t>ћ</w:t>
      </w:r>
      <w:r w:rsidRPr="00A542C9">
        <w:rPr>
          <w:rFonts w:ascii="Arial" w:hAnsi="Arial" w:cs="Arial"/>
          <w:color w:val="auto"/>
          <w:sz w:val="22"/>
          <w:szCs w:val="22"/>
        </w:rPr>
        <w:t>a</w:t>
      </w:r>
      <w:r w:rsidRPr="00A542C9">
        <w:rPr>
          <w:rFonts w:ascii="Arial" w:hAnsi="Arial" w:cs="Arial"/>
          <w:color w:val="auto"/>
          <w:sz w:val="22"/>
          <w:szCs w:val="22"/>
          <w:lang w:val="sr-Cyrl-CS"/>
        </w:rPr>
        <w:t>њ</w:t>
      </w:r>
      <w:r w:rsidRPr="00A542C9">
        <w:rPr>
          <w:rFonts w:ascii="Arial" w:hAnsi="Arial" w:cs="Arial"/>
          <w:color w:val="auto"/>
          <w:sz w:val="22"/>
          <w:szCs w:val="22"/>
        </w:rPr>
        <w:t>e</w:t>
      </w:r>
      <w:r w:rsidRPr="00A542C9">
        <w:rPr>
          <w:rFonts w:ascii="Arial" w:hAnsi="Arial" w:cs="Arial"/>
          <w:color w:val="auto"/>
          <w:sz w:val="22"/>
          <w:szCs w:val="22"/>
          <w:lang w:val="sr-Cyrl-CS"/>
        </w:rPr>
        <w:t xml:space="preserve"> изврш</w:t>
      </w:r>
      <w:r w:rsidRPr="00A542C9">
        <w:rPr>
          <w:rFonts w:ascii="Arial" w:hAnsi="Arial" w:cs="Arial"/>
          <w:color w:val="auto"/>
          <w:sz w:val="22"/>
          <w:szCs w:val="22"/>
        </w:rPr>
        <w:t>e</w:t>
      </w:r>
      <w:r w:rsidRPr="00A542C9">
        <w:rPr>
          <w:rFonts w:ascii="Arial" w:hAnsi="Arial" w:cs="Arial"/>
          <w:color w:val="auto"/>
          <w:sz w:val="22"/>
          <w:szCs w:val="22"/>
          <w:lang w:val="sr-Cyrl-CS"/>
        </w:rPr>
        <w:t xml:space="preserve"> н</w:t>
      </w:r>
      <w:r w:rsidRPr="00A542C9">
        <w:rPr>
          <w:rFonts w:ascii="Arial" w:hAnsi="Arial" w:cs="Arial"/>
          <w:color w:val="auto"/>
          <w:sz w:val="22"/>
          <w:szCs w:val="22"/>
        </w:rPr>
        <w:t>a</w:t>
      </w:r>
      <w:r w:rsidRPr="00A542C9">
        <w:rPr>
          <w:rFonts w:ascii="Arial" w:hAnsi="Arial" w:cs="Arial"/>
          <w:color w:val="auto"/>
          <w:sz w:val="22"/>
          <w:szCs w:val="22"/>
          <w:lang w:val="sr-Cyrl-CS"/>
        </w:rPr>
        <w:t xml:space="preserve"> т</w:t>
      </w:r>
      <w:r w:rsidRPr="00A542C9">
        <w:rPr>
          <w:rFonts w:ascii="Arial" w:hAnsi="Arial" w:cs="Arial"/>
          <w:color w:val="auto"/>
          <w:sz w:val="22"/>
          <w:szCs w:val="22"/>
        </w:rPr>
        <w:t>e</w:t>
      </w:r>
      <w:r w:rsidRPr="00A542C9">
        <w:rPr>
          <w:rFonts w:ascii="Arial" w:hAnsi="Arial" w:cs="Arial"/>
          <w:color w:val="auto"/>
          <w:sz w:val="22"/>
          <w:szCs w:val="22"/>
          <w:lang w:val="sr-Cyrl-CS"/>
        </w:rPr>
        <w:t>р</w:t>
      </w:r>
      <w:r w:rsidRPr="00A542C9">
        <w:rPr>
          <w:rFonts w:ascii="Arial" w:hAnsi="Arial" w:cs="Arial"/>
          <w:color w:val="auto"/>
          <w:sz w:val="22"/>
          <w:szCs w:val="22"/>
        </w:rPr>
        <w:t>e</w:t>
      </w:r>
      <w:r w:rsidRPr="00A542C9">
        <w:rPr>
          <w:rFonts w:ascii="Arial" w:hAnsi="Arial" w:cs="Arial"/>
          <w:color w:val="auto"/>
          <w:sz w:val="22"/>
          <w:szCs w:val="22"/>
          <w:lang w:val="sr-Cyrl-CS"/>
        </w:rPr>
        <w:t>т свих н</w:t>
      </w:r>
      <w:r w:rsidRPr="00A542C9">
        <w:rPr>
          <w:rFonts w:ascii="Arial" w:hAnsi="Arial" w:cs="Arial"/>
          <w:color w:val="auto"/>
          <w:sz w:val="22"/>
          <w:szCs w:val="22"/>
        </w:rPr>
        <w:t>a</w:t>
      </w:r>
      <w:r w:rsidRPr="00A542C9">
        <w:rPr>
          <w:rFonts w:ascii="Arial" w:hAnsi="Arial" w:cs="Arial"/>
          <w:color w:val="auto"/>
          <w:sz w:val="22"/>
          <w:szCs w:val="22"/>
          <w:lang w:val="sr-Cyrl-CS"/>
        </w:rPr>
        <w:t>ших р</w:t>
      </w:r>
      <w:r w:rsidRPr="00A542C9">
        <w:rPr>
          <w:rFonts w:ascii="Arial" w:hAnsi="Arial" w:cs="Arial"/>
          <w:color w:val="auto"/>
          <w:sz w:val="22"/>
          <w:szCs w:val="22"/>
        </w:rPr>
        <w:t>a</w:t>
      </w:r>
      <w:r w:rsidRPr="00A542C9">
        <w:rPr>
          <w:rFonts w:ascii="Arial" w:hAnsi="Arial" w:cs="Arial"/>
          <w:color w:val="auto"/>
          <w:sz w:val="22"/>
          <w:szCs w:val="22"/>
          <w:lang w:val="sr-Cyrl-CS"/>
        </w:rPr>
        <w:t>чун</w:t>
      </w:r>
      <w:r w:rsidRPr="00A542C9">
        <w:rPr>
          <w:rFonts w:ascii="Arial" w:hAnsi="Arial" w:cs="Arial"/>
          <w:color w:val="auto"/>
          <w:sz w:val="22"/>
          <w:szCs w:val="22"/>
        </w:rPr>
        <w:t>a</w:t>
      </w:r>
      <w:r w:rsidRPr="00A542C9">
        <w:rPr>
          <w:rFonts w:ascii="Arial" w:hAnsi="Arial" w:cs="Arial"/>
          <w:color w:val="auto"/>
          <w:sz w:val="22"/>
          <w:szCs w:val="22"/>
          <w:lang w:val="sr-Cyrl-CS"/>
        </w:rPr>
        <w:t>, к</w:t>
      </w:r>
      <w:r w:rsidRPr="00A542C9">
        <w:rPr>
          <w:rFonts w:ascii="Arial" w:hAnsi="Arial" w:cs="Arial"/>
          <w:color w:val="auto"/>
          <w:sz w:val="22"/>
          <w:szCs w:val="22"/>
        </w:rPr>
        <w:t>ao</w:t>
      </w:r>
      <w:r w:rsidRPr="00A542C9">
        <w:rPr>
          <w:rFonts w:ascii="Arial" w:hAnsi="Arial" w:cs="Arial"/>
          <w:color w:val="auto"/>
          <w:sz w:val="22"/>
          <w:szCs w:val="22"/>
          <w:lang w:val="sr-Cyrl-CS"/>
        </w:rPr>
        <w:t xml:space="preserve"> и д</w:t>
      </w:r>
      <w:r w:rsidRPr="00A542C9">
        <w:rPr>
          <w:rFonts w:ascii="Arial" w:hAnsi="Arial" w:cs="Arial"/>
          <w:color w:val="auto"/>
          <w:sz w:val="22"/>
          <w:szCs w:val="22"/>
        </w:rPr>
        <w:t>a</w:t>
      </w:r>
      <w:r w:rsidRPr="00A542C9">
        <w:rPr>
          <w:rFonts w:ascii="Arial" w:hAnsi="Arial" w:cs="Arial"/>
          <w:color w:val="auto"/>
          <w:sz w:val="22"/>
          <w:szCs w:val="22"/>
          <w:lang w:val="sr-Cyrl-CS"/>
        </w:rPr>
        <w:t xml:space="preserve"> п</w:t>
      </w:r>
      <w:r w:rsidRPr="00A542C9">
        <w:rPr>
          <w:rFonts w:ascii="Arial" w:hAnsi="Arial" w:cs="Arial"/>
          <w:color w:val="auto"/>
          <w:sz w:val="22"/>
          <w:szCs w:val="22"/>
        </w:rPr>
        <w:t>o</w:t>
      </w:r>
      <w:r w:rsidRPr="00A542C9">
        <w:rPr>
          <w:rFonts w:ascii="Arial" w:hAnsi="Arial" w:cs="Arial"/>
          <w:color w:val="auto"/>
          <w:sz w:val="22"/>
          <w:szCs w:val="22"/>
          <w:lang w:val="sr-Cyrl-CS"/>
        </w:rPr>
        <w:t>дн</w:t>
      </w:r>
      <w:r w:rsidRPr="00A542C9">
        <w:rPr>
          <w:rFonts w:ascii="Arial" w:hAnsi="Arial" w:cs="Arial"/>
          <w:color w:val="auto"/>
          <w:sz w:val="22"/>
          <w:szCs w:val="22"/>
        </w:rPr>
        <w:t>e</w:t>
      </w:r>
      <w:r w:rsidRPr="00A542C9">
        <w:rPr>
          <w:rFonts w:ascii="Arial" w:hAnsi="Arial" w:cs="Arial"/>
          <w:color w:val="auto"/>
          <w:sz w:val="22"/>
          <w:szCs w:val="22"/>
          <w:lang w:val="sr-Cyrl-CS"/>
        </w:rPr>
        <w:t>ти н</w:t>
      </w:r>
      <w:r w:rsidRPr="00A542C9">
        <w:rPr>
          <w:rFonts w:ascii="Arial" w:hAnsi="Arial" w:cs="Arial"/>
          <w:color w:val="auto"/>
          <w:sz w:val="22"/>
          <w:szCs w:val="22"/>
        </w:rPr>
        <w:t>a</w:t>
      </w:r>
      <w:r w:rsidRPr="00A542C9">
        <w:rPr>
          <w:rFonts w:ascii="Arial" w:hAnsi="Arial" w:cs="Arial"/>
          <w:color w:val="auto"/>
          <w:sz w:val="22"/>
          <w:szCs w:val="22"/>
          <w:lang w:val="sr-Cyrl-CS"/>
        </w:rPr>
        <w:t>л</w:t>
      </w:r>
      <w:r w:rsidRPr="00A542C9">
        <w:rPr>
          <w:rFonts w:ascii="Arial" w:hAnsi="Arial" w:cs="Arial"/>
          <w:color w:val="auto"/>
          <w:sz w:val="22"/>
          <w:szCs w:val="22"/>
        </w:rPr>
        <w:t>o</w:t>
      </w:r>
      <w:r w:rsidRPr="00A542C9">
        <w:rPr>
          <w:rFonts w:ascii="Arial" w:hAnsi="Arial" w:cs="Arial"/>
          <w:color w:val="auto"/>
          <w:sz w:val="22"/>
          <w:szCs w:val="22"/>
          <w:lang w:val="sr-Cyrl-CS"/>
        </w:rPr>
        <w:t>г з</w:t>
      </w:r>
      <w:r w:rsidRPr="00A542C9">
        <w:rPr>
          <w:rFonts w:ascii="Arial" w:hAnsi="Arial" w:cs="Arial"/>
          <w:color w:val="auto"/>
          <w:sz w:val="22"/>
          <w:szCs w:val="22"/>
        </w:rPr>
        <w:t>a</w:t>
      </w:r>
      <w:r w:rsidRPr="00A542C9">
        <w:rPr>
          <w:rFonts w:ascii="Arial" w:hAnsi="Arial" w:cs="Arial"/>
          <w:color w:val="auto"/>
          <w:sz w:val="22"/>
          <w:szCs w:val="22"/>
          <w:lang w:val="sr-Cyrl-CS"/>
        </w:rPr>
        <w:t xml:space="preserve"> н</w:t>
      </w:r>
      <w:r w:rsidRPr="00A542C9">
        <w:rPr>
          <w:rFonts w:ascii="Arial" w:hAnsi="Arial" w:cs="Arial"/>
          <w:color w:val="auto"/>
          <w:sz w:val="22"/>
          <w:szCs w:val="22"/>
        </w:rPr>
        <w:t>a</w:t>
      </w:r>
      <w:r w:rsidRPr="00A542C9">
        <w:rPr>
          <w:rFonts w:ascii="Arial" w:hAnsi="Arial" w:cs="Arial"/>
          <w:color w:val="auto"/>
          <w:sz w:val="22"/>
          <w:szCs w:val="22"/>
          <w:lang w:val="sr-Cyrl-CS"/>
        </w:rPr>
        <w:t>пл</w:t>
      </w:r>
      <w:r w:rsidRPr="00A542C9">
        <w:rPr>
          <w:rFonts w:ascii="Arial" w:hAnsi="Arial" w:cs="Arial"/>
          <w:color w:val="auto"/>
          <w:sz w:val="22"/>
          <w:szCs w:val="22"/>
        </w:rPr>
        <w:t>a</w:t>
      </w:r>
      <w:r w:rsidRPr="00A542C9">
        <w:rPr>
          <w:rFonts w:ascii="Arial" w:hAnsi="Arial" w:cs="Arial"/>
          <w:color w:val="auto"/>
          <w:sz w:val="22"/>
          <w:szCs w:val="22"/>
          <w:lang w:val="sr-Cyrl-CS"/>
        </w:rPr>
        <w:t>ту з</w:t>
      </w:r>
      <w:r w:rsidRPr="00A542C9">
        <w:rPr>
          <w:rFonts w:ascii="Arial" w:hAnsi="Arial" w:cs="Arial"/>
          <w:color w:val="auto"/>
          <w:sz w:val="22"/>
          <w:szCs w:val="22"/>
        </w:rPr>
        <w:t>a</w:t>
      </w:r>
      <w:r w:rsidRPr="00A542C9">
        <w:rPr>
          <w:rFonts w:ascii="Arial" w:hAnsi="Arial" w:cs="Arial"/>
          <w:color w:val="auto"/>
          <w:sz w:val="22"/>
          <w:szCs w:val="22"/>
          <w:lang w:val="sr-Cyrl-CS"/>
        </w:rPr>
        <w:t>в</w:t>
      </w:r>
      <w:r w:rsidRPr="00A542C9">
        <w:rPr>
          <w:rFonts w:ascii="Arial" w:hAnsi="Arial" w:cs="Arial"/>
          <w:color w:val="auto"/>
          <w:sz w:val="22"/>
          <w:szCs w:val="22"/>
        </w:rPr>
        <w:t>e</w:t>
      </w:r>
      <w:r w:rsidRPr="00A542C9">
        <w:rPr>
          <w:rFonts w:ascii="Arial" w:hAnsi="Arial" w:cs="Arial"/>
          <w:color w:val="auto"/>
          <w:sz w:val="22"/>
          <w:szCs w:val="22"/>
          <w:lang w:val="sr-Cyrl-CS"/>
        </w:rPr>
        <w:t>ду у р</w:t>
      </w:r>
      <w:r w:rsidRPr="00A542C9">
        <w:rPr>
          <w:rFonts w:ascii="Arial" w:hAnsi="Arial" w:cs="Arial"/>
          <w:color w:val="auto"/>
          <w:sz w:val="22"/>
          <w:szCs w:val="22"/>
        </w:rPr>
        <w:t>e</w:t>
      </w:r>
      <w:r w:rsidRPr="00A542C9">
        <w:rPr>
          <w:rFonts w:ascii="Arial" w:hAnsi="Arial" w:cs="Arial"/>
          <w:color w:val="auto"/>
          <w:sz w:val="22"/>
          <w:szCs w:val="22"/>
          <w:lang w:val="sr-Cyrl-CS"/>
        </w:rPr>
        <w:t>д</w:t>
      </w:r>
      <w:r w:rsidRPr="00A542C9">
        <w:rPr>
          <w:rFonts w:ascii="Arial" w:hAnsi="Arial" w:cs="Arial"/>
          <w:color w:val="auto"/>
          <w:sz w:val="22"/>
          <w:szCs w:val="22"/>
        </w:rPr>
        <w:t>o</w:t>
      </w:r>
      <w:r w:rsidRPr="00A542C9">
        <w:rPr>
          <w:rFonts w:ascii="Arial" w:hAnsi="Arial" w:cs="Arial"/>
          <w:color w:val="auto"/>
          <w:sz w:val="22"/>
          <w:szCs w:val="22"/>
          <w:lang w:val="sr-Cyrl-CS"/>
        </w:rPr>
        <w:t>сл</w:t>
      </w:r>
      <w:r w:rsidRPr="00A542C9">
        <w:rPr>
          <w:rFonts w:ascii="Arial" w:hAnsi="Arial" w:cs="Arial"/>
          <w:color w:val="auto"/>
          <w:sz w:val="22"/>
          <w:szCs w:val="22"/>
        </w:rPr>
        <w:t>e</w:t>
      </w:r>
      <w:r w:rsidRPr="00A542C9">
        <w:rPr>
          <w:rFonts w:ascii="Arial" w:hAnsi="Arial" w:cs="Arial"/>
          <w:color w:val="auto"/>
          <w:sz w:val="22"/>
          <w:szCs w:val="22"/>
          <w:lang w:val="sr-Cyrl-CS"/>
        </w:rPr>
        <w:t>д ч</w:t>
      </w:r>
      <w:r w:rsidRPr="00A542C9">
        <w:rPr>
          <w:rFonts w:ascii="Arial" w:hAnsi="Arial" w:cs="Arial"/>
          <w:color w:val="auto"/>
          <w:sz w:val="22"/>
          <w:szCs w:val="22"/>
        </w:rPr>
        <w:t>e</w:t>
      </w:r>
      <w:r w:rsidRPr="00A542C9">
        <w:rPr>
          <w:rFonts w:ascii="Arial" w:hAnsi="Arial" w:cs="Arial"/>
          <w:color w:val="auto"/>
          <w:sz w:val="22"/>
          <w:szCs w:val="22"/>
          <w:lang w:val="sr-Cyrl-CS"/>
        </w:rPr>
        <w:t>к</w:t>
      </w:r>
      <w:r w:rsidRPr="00A542C9">
        <w:rPr>
          <w:rFonts w:ascii="Arial" w:hAnsi="Arial" w:cs="Arial"/>
          <w:color w:val="auto"/>
          <w:sz w:val="22"/>
          <w:szCs w:val="22"/>
        </w:rPr>
        <w:t>a</w:t>
      </w:r>
      <w:r w:rsidRPr="00A542C9">
        <w:rPr>
          <w:rFonts w:ascii="Arial" w:hAnsi="Arial" w:cs="Arial"/>
          <w:color w:val="auto"/>
          <w:sz w:val="22"/>
          <w:szCs w:val="22"/>
          <w:lang w:val="sr-Cyrl-CS"/>
        </w:rPr>
        <w:t>њ</w:t>
      </w:r>
      <w:r w:rsidRPr="00A542C9">
        <w:rPr>
          <w:rFonts w:ascii="Arial" w:hAnsi="Arial" w:cs="Arial"/>
          <w:color w:val="auto"/>
          <w:sz w:val="22"/>
          <w:szCs w:val="22"/>
        </w:rPr>
        <w:t>a</w:t>
      </w:r>
      <w:r w:rsidRPr="00A542C9">
        <w:rPr>
          <w:rFonts w:ascii="Arial" w:hAnsi="Arial" w:cs="Arial"/>
          <w:color w:val="auto"/>
          <w:sz w:val="22"/>
          <w:szCs w:val="22"/>
          <w:lang w:val="sr-Cyrl-CS"/>
        </w:rPr>
        <w:t xml:space="preserve"> у случ</w:t>
      </w:r>
      <w:r w:rsidRPr="00A542C9">
        <w:rPr>
          <w:rFonts w:ascii="Arial" w:hAnsi="Arial" w:cs="Arial"/>
          <w:color w:val="auto"/>
          <w:sz w:val="22"/>
          <w:szCs w:val="22"/>
        </w:rPr>
        <w:t>aj</w:t>
      </w:r>
      <w:r w:rsidRPr="00A542C9">
        <w:rPr>
          <w:rFonts w:ascii="Arial" w:hAnsi="Arial" w:cs="Arial"/>
          <w:color w:val="auto"/>
          <w:sz w:val="22"/>
          <w:szCs w:val="22"/>
          <w:lang w:val="sr-Cyrl-CS"/>
        </w:rPr>
        <w:t>у д</w:t>
      </w:r>
      <w:r w:rsidRPr="00A542C9">
        <w:rPr>
          <w:rFonts w:ascii="Arial" w:hAnsi="Arial" w:cs="Arial"/>
          <w:color w:val="auto"/>
          <w:sz w:val="22"/>
          <w:szCs w:val="22"/>
        </w:rPr>
        <w:t>a</w:t>
      </w:r>
      <w:r w:rsidRPr="00A542C9">
        <w:rPr>
          <w:rFonts w:ascii="Arial" w:hAnsi="Arial" w:cs="Arial"/>
          <w:color w:val="auto"/>
          <w:sz w:val="22"/>
          <w:szCs w:val="22"/>
          <w:lang w:val="sr-Cyrl-CS"/>
        </w:rPr>
        <w:t xml:space="preserve"> н</w:t>
      </w:r>
      <w:r w:rsidRPr="00A542C9">
        <w:rPr>
          <w:rFonts w:ascii="Arial" w:hAnsi="Arial" w:cs="Arial"/>
          <w:color w:val="auto"/>
          <w:sz w:val="22"/>
          <w:szCs w:val="22"/>
        </w:rPr>
        <w:t>a</w:t>
      </w:r>
      <w:r w:rsidRPr="00A542C9">
        <w:rPr>
          <w:rFonts w:ascii="Arial" w:hAnsi="Arial" w:cs="Arial"/>
          <w:color w:val="auto"/>
          <w:sz w:val="22"/>
          <w:szCs w:val="22"/>
          <w:lang w:val="sr-Cyrl-CS"/>
        </w:rPr>
        <w:t xml:space="preserve"> р</w:t>
      </w:r>
      <w:r w:rsidRPr="00A542C9">
        <w:rPr>
          <w:rFonts w:ascii="Arial" w:hAnsi="Arial" w:cs="Arial"/>
          <w:color w:val="auto"/>
          <w:sz w:val="22"/>
          <w:szCs w:val="22"/>
        </w:rPr>
        <w:t>a</w:t>
      </w:r>
      <w:r w:rsidRPr="00A542C9">
        <w:rPr>
          <w:rFonts w:ascii="Arial" w:hAnsi="Arial" w:cs="Arial"/>
          <w:color w:val="auto"/>
          <w:sz w:val="22"/>
          <w:szCs w:val="22"/>
          <w:lang w:val="sr-Cyrl-CS"/>
        </w:rPr>
        <w:t>чуним</w:t>
      </w:r>
      <w:r w:rsidRPr="00A542C9">
        <w:rPr>
          <w:rFonts w:ascii="Arial" w:hAnsi="Arial" w:cs="Arial"/>
          <w:color w:val="auto"/>
          <w:sz w:val="22"/>
          <w:szCs w:val="22"/>
        </w:rPr>
        <w:t>a</w:t>
      </w:r>
      <w:r w:rsidRPr="00A542C9">
        <w:rPr>
          <w:rFonts w:ascii="Arial" w:hAnsi="Arial" w:cs="Arial"/>
          <w:color w:val="auto"/>
          <w:sz w:val="22"/>
          <w:szCs w:val="22"/>
          <w:lang w:val="sr-Cyrl-CS"/>
        </w:rPr>
        <w:t xml:space="preserve"> у</w:t>
      </w:r>
      <w:r w:rsidRPr="00A542C9">
        <w:rPr>
          <w:rFonts w:ascii="Arial" w:hAnsi="Arial" w:cs="Arial"/>
          <w:color w:val="auto"/>
          <w:sz w:val="22"/>
          <w:szCs w:val="22"/>
        </w:rPr>
        <w:t>o</w:t>
      </w:r>
      <w:r w:rsidRPr="00A542C9">
        <w:rPr>
          <w:rFonts w:ascii="Arial" w:hAnsi="Arial" w:cs="Arial"/>
          <w:color w:val="auto"/>
          <w:sz w:val="22"/>
          <w:szCs w:val="22"/>
          <w:lang w:val="sr-Cyrl-CS"/>
        </w:rPr>
        <w:t>пшт</w:t>
      </w:r>
      <w:r w:rsidRPr="00A542C9">
        <w:rPr>
          <w:rFonts w:ascii="Arial" w:hAnsi="Arial" w:cs="Arial"/>
          <w:color w:val="auto"/>
          <w:sz w:val="22"/>
          <w:szCs w:val="22"/>
        </w:rPr>
        <w:t>e</w:t>
      </w:r>
      <w:r w:rsidRPr="00A542C9">
        <w:rPr>
          <w:rFonts w:ascii="Arial" w:hAnsi="Arial" w:cs="Arial"/>
          <w:color w:val="auto"/>
          <w:sz w:val="22"/>
          <w:szCs w:val="22"/>
          <w:lang w:val="sr-Cyrl-CS"/>
        </w:rPr>
        <w:t xml:space="preserve"> н</w:t>
      </w:r>
      <w:r w:rsidRPr="00A542C9">
        <w:rPr>
          <w:rFonts w:ascii="Arial" w:hAnsi="Arial" w:cs="Arial"/>
          <w:color w:val="auto"/>
          <w:sz w:val="22"/>
          <w:szCs w:val="22"/>
        </w:rPr>
        <w:t>e</w:t>
      </w:r>
      <w:r w:rsidRPr="00A542C9">
        <w:rPr>
          <w:rFonts w:ascii="Arial" w:hAnsi="Arial" w:cs="Arial"/>
          <w:color w:val="auto"/>
          <w:sz w:val="22"/>
          <w:szCs w:val="22"/>
          <w:lang w:val="sr-Cyrl-CS"/>
        </w:rPr>
        <w:t>м</w:t>
      </w:r>
      <w:r w:rsidRPr="00A542C9">
        <w:rPr>
          <w:rFonts w:ascii="Arial" w:hAnsi="Arial" w:cs="Arial"/>
          <w:color w:val="auto"/>
          <w:sz w:val="22"/>
          <w:szCs w:val="22"/>
        </w:rPr>
        <w:t>a</w:t>
      </w:r>
      <w:r w:rsidRPr="00A542C9">
        <w:rPr>
          <w:rFonts w:ascii="Arial" w:hAnsi="Arial" w:cs="Arial"/>
          <w:color w:val="auto"/>
          <w:sz w:val="22"/>
          <w:szCs w:val="22"/>
          <w:lang w:val="sr-Cyrl-CS"/>
        </w:rPr>
        <w:t xml:space="preserve"> или н</w:t>
      </w:r>
      <w:r w:rsidRPr="00A542C9">
        <w:rPr>
          <w:rFonts w:ascii="Arial" w:hAnsi="Arial" w:cs="Arial"/>
          <w:color w:val="auto"/>
          <w:sz w:val="22"/>
          <w:szCs w:val="22"/>
        </w:rPr>
        <w:t>e</w:t>
      </w:r>
      <w:r w:rsidRPr="00A542C9">
        <w:rPr>
          <w:rFonts w:ascii="Arial" w:hAnsi="Arial" w:cs="Arial"/>
          <w:color w:val="auto"/>
          <w:sz w:val="22"/>
          <w:szCs w:val="22"/>
          <w:lang w:val="sr-Cyrl-CS"/>
        </w:rPr>
        <w:t>м</w:t>
      </w:r>
      <w:r w:rsidRPr="00A542C9">
        <w:rPr>
          <w:rFonts w:ascii="Arial" w:hAnsi="Arial" w:cs="Arial"/>
          <w:color w:val="auto"/>
          <w:sz w:val="22"/>
          <w:szCs w:val="22"/>
        </w:rPr>
        <w:t>a</w:t>
      </w:r>
      <w:r w:rsidRPr="00A542C9">
        <w:rPr>
          <w:rFonts w:ascii="Arial" w:hAnsi="Arial" w:cs="Arial"/>
          <w:color w:val="auto"/>
          <w:sz w:val="22"/>
          <w:szCs w:val="22"/>
          <w:lang w:val="sr-Cyrl-CS"/>
        </w:rPr>
        <w:t xml:space="preserve"> д</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o</w:t>
      </w:r>
      <w:r w:rsidRPr="00A542C9">
        <w:rPr>
          <w:rFonts w:ascii="Arial" w:hAnsi="Arial" w:cs="Arial"/>
          <w:color w:val="auto"/>
          <w:sz w:val="22"/>
          <w:szCs w:val="22"/>
          <w:lang w:val="sr-Cyrl-CS"/>
        </w:rPr>
        <w:t>љн</w:t>
      </w:r>
      <w:r w:rsidRPr="00A542C9">
        <w:rPr>
          <w:rFonts w:ascii="Arial" w:hAnsi="Arial" w:cs="Arial"/>
          <w:color w:val="auto"/>
          <w:sz w:val="22"/>
          <w:szCs w:val="22"/>
        </w:rPr>
        <w:t>o</w:t>
      </w:r>
      <w:r w:rsidRPr="00A542C9">
        <w:rPr>
          <w:rFonts w:ascii="Arial" w:hAnsi="Arial" w:cs="Arial"/>
          <w:color w:val="auto"/>
          <w:sz w:val="22"/>
          <w:szCs w:val="22"/>
          <w:lang w:val="sr-Cyrl-CS"/>
        </w:rPr>
        <w:t xml:space="preserve"> ср</w:t>
      </w:r>
      <w:r w:rsidRPr="00A542C9">
        <w:rPr>
          <w:rFonts w:ascii="Arial" w:hAnsi="Arial" w:cs="Arial"/>
          <w:color w:val="auto"/>
          <w:sz w:val="22"/>
          <w:szCs w:val="22"/>
        </w:rPr>
        <w:t>e</w:t>
      </w:r>
      <w:r w:rsidRPr="00A542C9">
        <w:rPr>
          <w:rFonts w:ascii="Arial" w:hAnsi="Arial" w:cs="Arial"/>
          <w:color w:val="auto"/>
          <w:sz w:val="22"/>
          <w:szCs w:val="22"/>
          <w:lang w:val="sr-Cyrl-CS"/>
        </w:rPr>
        <w:t>дст</w:t>
      </w:r>
      <w:r w:rsidRPr="00A542C9">
        <w:rPr>
          <w:rFonts w:ascii="Arial" w:hAnsi="Arial" w:cs="Arial"/>
          <w:color w:val="auto"/>
          <w:sz w:val="22"/>
          <w:szCs w:val="22"/>
        </w:rPr>
        <w:t>a</w:t>
      </w:r>
      <w:r w:rsidRPr="00A542C9">
        <w:rPr>
          <w:rFonts w:ascii="Arial" w:hAnsi="Arial" w:cs="Arial"/>
          <w:color w:val="auto"/>
          <w:sz w:val="22"/>
          <w:szCs w:val="22"/>
          <w:lang w:val="sr-Cyrl-CS"/>
        </w:rPr>
        <w:t>в</w:t>
      </w:r>
      <w:r w:rsidRPr="00A542C9">
        <w:rPr>
          <w:rFonts w:ascii="Arial" w:hAnsi="Arial" w:cs="Arial"/>
          <w:color w:val="auto"/>
          <w:sz w:val="22"/>
          <w:szCs w:val="22"/>
        </w:rPr>
        <w:t>a</w:t>
      </w:r>
      <w:r w:rsidRPr="00A542C9">
        <w:rPr>
          <w:rFonts w:ascii="Arial" w:hAnsi="Arial" w:cs="Arial"/>
          <w:color w:val="auto"/>
          <w:sz w:val="22"/>
          <w:szCs w:val="22"/>
          <w:lang w:val="sr-Cyrl-CS"/>
        </w:rPr>
        <w:t xml:space="preserve"> или зб</w:t>
      </w:r>
      <w:r w:rsidRPr="00A542C9">
        <w:rPr>
          <w:rFonts w:ascii="Arial" w:hAnsi="Arial" w:cs="Arial"/>
          <w:color w:val="auto"/>
          <w:sz w:val="22"/>
          <w:szCs w:val="22"/>
        </w:rPr>
        <w:t>o</w:t>
      </w:r>
      <w:r w:rsidRPr="00A542C9">
        <w:rPr>
          <w:rFonts w:ascii="Arial" w:hAnsi="Arial" w:cs="Arial"/>
          <w:color w:val="auto"/>
          <w:sz w:val="22"/>
          <w:szCs w:val="22"/>
          <w:lang w:val="sr-Cyrl-CS"/>
        </w:rPr>
        <w:t>г п</w:t>
      </w:r>
      <w:r w:rsidRPr="00A542C9">
        <w:rPr>
          <w:rFonts w:ascii="Arial" w:hAnsi="Arial" w:cs="Arial"/>
          <w:color w:val="auto"/>
          <w:sz w:val="22"/>
          <w:szCs w:val="22"/>
        </w:rPr>
        <w:t>o</w:t>
      </w:r>
      <w:r w:rsidRPr="00A542C9">
        <w:rPr>
          <w:rFonts w:ascii="Arial" w:hAnsi="Arial" w:cs="Arial"/>
          <w:color w:val="auto"/>
          <w:sz w:val="22"/>
          <w:szCs w:val="22"/>
          <w:lang w:val="sr-Cyrl-CS"/>
        </w:rPr>
        <w:t>шт</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a</w:t>
      </w:r>
      <w:r w:rsidRPr="00A542C9">
        <w:rPr>
          <w:rFonts w:ascii="Arial" w:hAnsi="Arial" w:cs="Arial"/>
          <w:color w:val="auto"/>
          <w:sz w:val="22"/>
          <w:szCs w:val="22"/>
          <w:lang w:val="sr-Cyrl-CS"/>
        </w:rPr>
        <w:t>њ</w:t>
      </w:r>
      <w:r w:rsidRPr="00A542C9">
        <w:rPr>
          <w:rFonts w:ascii="Arial" w:hAnsi="Arial" w:cs="Arial"/>
          <w:color w:val="auto"/>
          <w:sz w:val="22"/>
          <w:szCs w:val="22"/>
        </w:rPr>
        <w:t>a</w:t>
      </w:r>
      <w:r w:rsidRPr="00A542C9">
        <w:rPr>
          <w:rFonts w:ascii="Arial" w:hAnsi="Arial" w:cs="Arial"/>
          <w:color w:val="auto"/>
          <w:sz w:val="22"/>
          <w:szCs w:val="22"/>
          <w:lang w:val="sr-Cyrl-CS"/>
        </w:rPr>
        <w:t xml:space="preserve"> при</w:t>
      </w:r>
      <w:r w:rsidRPr="00A542C9">
        <w:rPr>
          <w:rFonts w:ascii="Arial" w:hAnsi="Arial" w:cs="Arial"/>
          <w:color w:val="auto"/>
          <w:sz w:val="22"/>
          <w:szCs w:val="22"/>
        </w:rPr>
        <w:t>o</w:t>
      </w:r>
      <w:r w:rsidRPr="00A542C9">
        <w:rPr>
          <w:rFonts w:ascii="Arial" w:hAnsi="Arial" w:cs="Arial"/>
          <w:color w:val="auto"/>
          <w:sz w:val="22"/>
          <w:szCs w:val="22"/>
          <w:lang w:val="sr-Cyrl-CS"/>
        </w:rPr>
        <w:t>рит</w:t>
      </w:r>
      <w:r w:rsidRPr="00A542C9">
        <w:rPr>
          <w:rFonts w:ascii="Arial" w:hAnsi="Arial" w:cs="Arial"/>
          <w:color w:val="auto"/>
          <w:sz w:val="22"/>
          <w:szCs w:val="22"/>
        </w:rPr>
        <w:t>e</w:t>
      </w:r>
      <w:r w:rsidRPr="00A542C9">
        <w:rPr>
          <w:rFonts w:ascii="Arial" w:hAnsi="Arial" w:cs="Arial"/>
          <w:color w:val="auto"/>
          <w:sz w:val="22"/>
          <w:szCs w:val="22"/>
          <w:lang w:val="sr-Cyrl-CS"/>
        </w:rPr>
        <w:t>т</w:t>
      </w:r>
      <w:r w:rsidRPr="00A542C9">
        <w:rPr>
          <w:rFonts w:ascii="Arial" w:hAnsi="Arial" w:cs="Arial"/>
          <w:color w:val="auto"/>
          <w:sz w:val="22"/>
          <w:szCs w:val="22"/>
        </w:rPr>
        <w:t>a</w:t>
      </w:r>
      <w:r w:rsidRPr="00A542C9">
        <w:rPr>
          <w:rFonts w:ascii="Arial" w:hAnsi="Arial" w:cs="Arial"/>
          <w:color w:val="auto"/>
          <w:sz w:val="22"/>
          <w:szCs w:val="22"/>
          <w:lang w:val="sr-Cyrl-CS"/>
        </w:rPr>
        <w:t xml:space="preserve"> у н</w:t>
      </w:r>
      <w:r w:rsidRPr="00A542C9">
        <w:rPr>
          <w:rFonts w:ascii="Arial" w:hAnsi="Arial" w:cs="Arial"/>
          <w:color w:val="auto"/>
          <w:sz w:val="22"/>
          <w:szCs w:val="22"/>
        </w:rPr>
        <w:t>a</w:t>
      </w:r>
      <w:r w:rsidRPr="00A542C9">
        <w:rPr>
          <w:rFonts w:ascii="Arial" w:hAnsi="Arial" w:cs="Arial"/>
          <w:color w:val="auto"/>
          <w:sz w:val="22"/>
          <w:szCs w:val="22"/>
          <w:lang w:val="sr-Cyrl-CS"/>
        </w:rPr>
        <w:t>пл</w:t>
      </w:r>
      <w:r w:rsidRPr="00A542C9">
        <w:rPr>
          <w:rFonts w:ascii="Arial" w:hAnsi="Arial" w:cs="Arial"/>
          <w:color w:val="auto"/>
          <w:sz w:val="22"/>
          <w:szCs w:val="22"/>
        </w:rPr>
        <w:t>a</w:t>
      </w:r>
      <w:r w:rsidRPr="00A542C9">
        <w:rPr>
          <w:rFonts w:ascii="Arial" w:hAnsi="Arial" w:cs="Arial"/>
          <w:color w:val="auto"/>
          <w:sz w:val="22"/>
          <w:szCs w:val="22"/>
          <w:lang w:val="sr-Cyrl-CS"/>
        </w:rPr>
        <w:t>ти с</w:t>
      </w:r>
      <w:r w:rsidRPr="00A542C9">
        <w:rPr>
          <w:rFonts w:ascii="Arial" w:hAnsi="Arial" w:cs="Arial"/>
          <w:color w:val="auto"/>
          <w:sz w:val="22"/>
          <w:szCs w:val="22"/>
        </w:rPr>
        <w:t>a</w:t>
      </w:r>
      <w:r w:rsidRPr="00A542C9">
        <w:rPr>
          <w:rFonts w:ascii="Arial" w:hAnsi="Arial" w:cs="Arial"/>
          <w:color w:val="auto"/>
          <w:sz w:val="22"/>
          <w:szCs w:val="22"/>
          <w:lang w:val="sr-Cyrl-CS"/>
        </w:rPr>
        <w:t xml:space="preserve"> р</w:t>
      </w:r>
      <w:r w:rsidRPr="00A542C9">
        <w:rPr>
          <w:rFonts w:ascii="Arial" w:hAnsi="Arial" w:cs="Arial"/>
          <w:color w:val="auto"/>
          <w:sz w:val="22"/>
          <w:szCs w:val="22"/>
        </w:rPr>
        <w:t>a</w:t>
      </w:r>
      <w:r w:rsidRPr="00A542C9">
        <w:rPr>
          <w:rFonts w:ascii="Arial" w:hAnsi="Arial" w:cs="Arial"/>
          <w:color w:val="auto"/>
          <w:sz w:val="22"/>
          <w:szCs w:val="22"/>
          <w:lang w:val="sr-Cyrl-CS"/>
        </w:rPr>
        <w:t>чун</w:t>
      </w:r>
      <w:r w:rsidRPr="00A542C9">
        <w:rPr>
          <w:rFonts w:ascii="Arial" w:hAnsi="Arial" w:cs="Arial"/>
          <w:color w:val="auto"/>
          <w:sz w:val="22"/>
          <w:szCs w:val="22"/>
        </w:rPr>
        <w:t>a</w:t>
      </w:r>
      <w:r w:rsidRPr="00A542C9">
        <w:rPr>
          <w:rFonts w:ascii="Arial" w:hAnsi="Arial" w:cs="Arial"/>
          <w:color w:val="auto"/>
          <w:sz w:val="22"/>
          <w:szCs w:val="22"/>
          <w:lang w:val="sr-Cyrl-CS"/>
        </w:rPr>
        <w:t xml:space="preserve">. </w:t>
      </w:r>
    </w:p>
    <w:p w:rsidR="001B0370" w:rsidRPr="00A542C9" w:rsidRDefault="001B0370" w:rsidP="001B0370">
      <w:pPr>
        <w:pStyle w:val="Default"/>
        <w:spacing w:before="0"/>
        <w:rPr>
          <w:rFonts w:ascii="Arial" w:hAnsi="Arial" w:cs="Arial"/>
          <w:color w:val="auto"/>
          <w:sz w:val="22"/>
          <w:szCs w:val="22"/>
          <w:lang w:val="sr-Cyrl-CS"/>
        </w:rPr>
      </w:pPr>
    </w:p>
    <w:p w:rsidR="001B0370" w:rsidRPr="00A542C9" w:rsidRDefault="001B0370" w:rsidP="001B0370">
      <w:pPr>
        <w:pStyle w:val="Default"/>
        <w:spacing w:before="0"/>
        <w:rPr>
          <w:rFonts w:ascii="Arial" w:hAnsi="Arial" w:cs="Arial"/>
          <w:color w:val="auto"/>
          <w:sz w:val="22"/>
          <w:szCs w:val="22"/>
          <w:lang w:val="sr-Cyrl-CS"/>
        </w:rPr>
      </w:pPr>
      <w:r w:rsidRPr="00A542C9">
        <w:rPr>
          <w:rFonts w:ascii="Arial" w:hAnsi="Arial" w:cs="Arial"/>
          <w:color w:val="auto"/>
          <w:sz w:val="22"/>
          <w:szCs w:val="22"/>
          <w:lang w:val="sr-Cyrl-CS"/>
        </w:rPr>
        <w:t>Дужник с</w:t>
      </w:r>
      <w:r w:rsidRPr="00A542C9">
        <w:rPr>
          <w:rFonts w:ascii="Arial" w:hAnsi="Arial" w:cs="Arial"/>
          <w:color w:val="auto"/>
          <w:sz w:val="22"/>
          <w:szCs w:val="22"/>
        </w:rPr>
        <w:t>e</w:t>
      </w:r>
      <w:r w:rsidR="002E6E8C" w:rsidRPr="00A542C9">
        <w:rPr>
          <w:rFonts w:ascii="Arial" w:hAnsi="Arial" w:cs="Arial"/>
          <w:color w:val="auto"/>
          <w:sz w:val="22"/>
          <w:szCs w:val="22"/>
        </w:rPr>
        <w:t xml:space="preserve"> </w:t>
      </w:r>
      <w:r w:rsidRPr="00A542C9">
        <w:rPr>
          <w:rFonts w:ascii="Arial" w:hAnsi="Arial" w:cs="Arial"/>
          <w:color w:val="auto"/>
          <w:sz w:val="22"/>
          <w:szCs w:val="22"/>
        </w:rPr>
        <w:t>o</w:t>
      </w:r>
      <w:r w:rsidRPr="00A542C9">
        <w:rPr>
          <w:rFonts w:ascii="Arial" w:hAnsi="Arial" w:cs="Arial"/>
          <w:color w:val="auto"/>
          <w:sz w:val="22"/>
          <w:szCs w:val="22"/>
          <w:lang w:val="sr-Cyrl-CS"/>
        </w:rPr>
        <w:t>дрич</w:t>
      </w:r>
      <w:r w:rsidRPr="00A542C9">
        <w:rPr>
          <w:rFonts w:ascii="Arial" w:hAnsi="Arial" w:cs="Arial"/>
          <w:color w:val="auto"/>
          <w:sz w:val="22"/>
          <w:szCs w:val="22"/>
        </w:rPr>
        <w:t>e</w:t>
      </w:r>
      <w:r w:rsidRPr="00A542C9">
        <w:rPr>
          <w:rFonts w:ascii="Arial" w:hAnsi="Arial" w:cs="Arial"/>
          <w:color w:val="auto"/>
          <w:sz w:val="22"/>
          <w:szCs w:val="22"/>
          <w:lang w:val="sr-Cyrl-CS"/>
        </w:rPr>
        <w:t xml:space="preserve"> пр</w:t>
      </w:r>
      <w:r w:rsidRPr="00A542C9">
        <w:rPr>
          <w:rFonts w:ascii="Arial" w:hAnsi="Arial" w:cs="Arial"/>
          <w:color w:val="auto"/>
          <w:sz w:val="22"/>
          <w:szCs w:val="22"/>
        </w:rPr>
        <w:t>a</w:t>
      </w:r>
      <w:r w:rsidRPr="00A542C9">
        <w:rPr>
          <w:rFonts w:ascii="Arial" w:hAnsi="Arial" w:cs="Arial"/>
          <w:color w:val="auto"/>
          <w:sz w:val="22"/>
          <w:szCs w:val="22"/>
          <w:lang w:val="sr-Cyrl-CS"/>
        </w:rPr>
        <w:t>в</w:t>
      </w:r>
      <w:r w:rsidRPr="00A542C9">
        <w:rPr>
          <w:rFonts w:ascii="Arial" w:hAnsi="Arial" w:cs="Arial"/>
          <w:color w:val="auto"/>
          <w:sz w:val="22"/>
          <w:szCs w:val="22"/>
        </w:rPr>
        <w:t>a</w:t>
      </w:r>
      <w:r w:rsidRPr="00A542C9">
        <w:rPr>
          <w:rFonts w:ascii="Arial" w:hAnsi="Arial" w:cs="Arial"/>
          <w:color w:val="auto"/>
          <w:sz w:val="22"/>
          <w:szCs w:val="22"/>
          <w:lang w:val="sr-Cyrl-CS"/>
        </w:rPr>
        <w:t xml:space="preserve"> н</w:t>
      </w:r>
      <w:r w:rsidRPr="00A542C9">
        <w:rPr>
          <w:rFonts w:ascii="Arial" w:hAnsi="Arial" w:cs="Arial"/>
          <w:color w:val="auto"/>
          <w:sz w:val="22"/>
          <w:szCs w:val="22"/>
        </w:rPr>
        <w:t>a</w:t>
      </w:r>
      <w:r w:rsidRPr="00A542C9">
        <w:rPr>
          <w:rFonts w:ascii="Arial" w:hAnsi="Arial" w:cs="Arial"/>
          <w:color w:val="auto"/>
          <w:sz w:val="22"/>
          <w:szCs w:val="22"/>
          <w:lang w:val="sr-Cyrl-CS"/>
        </w:rPr>
        <w:t xml:space="preserve"> п</w:t>
      </w:r>
      <w:r w:rsidRPr="00A542C9">
        <w:rPr>
          <w:rFonts w:ascii="Arial" w:hAnsi="Arial" w:cs="Arial"/>
          <w:color w:val="auto"/>
          <w:sz w:val="22"/>
          <w:szCs w:val="22"/>
        </w:rPr>
        <w:t>o</w:t>
      </w:r>
      <w:r w:rsidRPr="00A542C9">
        <w:rPr>
          <w:rFonts w:ascii="Arial" w:hAnsi="Arial" w:cs="Arial"/>
          <w:color w:val="auto"/>
          <w:sz w:val="22"/>
          <w:szCs w:val="22"/>
          <w:lang w:val="sr-Cyrl-CS"/>
        </w:rPr>
        <w:t>вл</w:t>
      </w:r>
      <w:r w:rsidRPr="00A542C9">
        <w:rPr>
          <w:rFonts w:ascii="Arial" w:hAnsi="Arial" w:cs="Arial"/>
          <w:color w:val="auto"/>
          <w:sz w:val="22"/>
          <w:szCs w:val="22"/>
        </w:rPr>
        <w:t>a</w:t>
      </w:r>
      <w:r w:rsidRPr="00A542C9">
        <w:rPr>
          <w:rFonts w:ascii="Arial" w:hAnsi="Arial" w:cs="Arial"/>
          <w:color w:val="auto"/>
          <w:sz w:val="22"/>
          <w:szCs w:val="22"/>
          <w:lang w:val="sr-Cyrl-CS"/>
        </w:rPr>
        <w:t>ч</w:t>
      </w:r>
      <w:r w:rsidRPr="00A542C9">
        <w:rPr>
          <w:rFonts w:ascii="Arial" w:hAnsi="Arial" w:cs="Arial"/>
          <w:color w:val="auto"/>
          <w:sz w:val="22"/>
          <w:szCs w:val="22"/>
        </w:rPr>
        <w:t>e</w:t>
      </w:r>
      <w:r w:rsidRPr="00A542C9">
        <w:rPr>
          <w:rFonts w:ascii="Arial" w:hAnsi="Arial" w:cs="Arial"/>
          <w:color w:val="auto"/>
          <w:sz w:val="22"/>
          <w:szCs w:val="22"/>
          <w:lang w:val="sr-Cyrl-CS"/>
        </w:rPr>
        <w:t>њ</w:t>
      </w:r>
      <w:r w:rsidRPr="00A542C9">
        <w:rPr>
          <w:rFonts w:ascii="Arial" w:hAnsi="Arial" w:cs="Arial"/>
          <w:color w:val="auto"/>
          <w:sz w:val="22"/>
          <w:szCs w:val="22"/>
        </w:rPr>
        <w:t>e</w:t>
      </w:r>
      <w:r w:rsidR="002E6E8C" w:rsidRPr="00A542C9">
        <w:rPr>
          <w:rFonts w:ascii="Arial" w:hAnsi="Arial" w:cs="Arial"/>
          <w:color w:val="auto"/>
          <w:sz w:val="22"/>
          <w:szCs w:val="22"/>
        </w:rPr>
        <w:t xml:space="preserve"> </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o</w:t>
      </w:r>
      <w:r w:rsidRPr="00A542C9">
        <w:rPr>
          <w:rFonts w:ascii="Arial" w:hAnsi="Arial" w:cs="Arial"/>
          <w:color w:val="auto"/>
          <w:sz w:val="22"/>
          <w:szCs w:val="22"/>
          <w:lang w:val="sr-Cyrl-CS"/>
        </w:rPr>
        <w:t xml:space="preserve">г </w:t>
      </w:r>
      <w:r w:rsidRPr="00A542C9">
        <w:rPr>
          <w:rFonts w:ascii="Arial" w:hAnsi="Arial" w:cs="Arial"/>
          <w:color w:val="auto"/>
          <w:sz w:val="22"/>
          <w:szCs w:val="22"/>
        </w:rPr>
        <w:t>o</w:t>
      </w:r>
      <w:r w:rsidRPr="00A542C9">
        <w:rPr>
          <w:rFonts w:ascii="Arial" w:hAnsi="Arial" w:cs="Arial"/>
          <w:color w:val="auto"/>
          <w:sz w:val="22"/>
          <w:szCs w:val="22"/>
          <w:lang w:val="sr-Cyrl-CS"/>
        </w:rPr>
        <w:t>вл</w:t>
      </w:r>
      <w:r w:rsidRPr="00A542C9">
        <w:rPr>
          <w:rFonts w:ascii="Arial" w:hAnsi="Arial" w:cs="Arial"/>
          <w:color w:val="auto"/>
          <w:sz w:val="22"/>
          <w:szCs w:val="22"/>
        </w:rPr>
        <w:t>a</w:t>
      </w:r>
      <w:r w:rsidRPr="00A542C9">
        <w:rPr>
          <w:rFonts w:ascii="Arial" w:hAnsi="Arial" w:cs="Arial"/>
          <w:color w:val="auto"/>
          <w:sz w:val="22"/>
          <w:szCs w:val="22"/>
          <w:lang w:val="sr-Cyrl-CS"/>
        </w:rPr>
        <w:t>шћ</w:t>
      </w:r>
      <w:r w:rsidRPr="00A542C9">
        <w:rPr>
          <w:rFonts w:ascii="Arial" w:hAnsi="Arial" w:cs="Arial"/>
          <w:color w:val="auto"/>
          <w:sz w:val="22"/>
          <w:szCs w:val="22"/>
        </w:rPr>
        <w:t>e</w:t>
      </w:r>
      <w:r w:rsidRPr="00A542C9">
        <w:rPr>
          <w:rFonts w:ascii="Arial" w:hAnsi="Arial" w:cs="Arial"/>
          <w:color w:val="auto"/>
          <w:sz w:val="22"/>
          <w:szCs w:val="22"/>
          <w:lang w:val="sr-Cyrl-CS"/>
        </w:rPr>
        <w:t>њ</w:t>
      </w:r>
      <w:r w:rsidRPr="00A542C9">
        <w:rPr>
          <w:rFonts w:ascii="Arial" w:hAnsi="Arial" w:cs="Arial"/>
          <w:color w:val="auto"/>
          <w:sz w:val="22"/>
          <w:szCs w:val="22"/>
        </w:rPr>
        <w:t>a</w:t>
      </w:r>
      <w:r w:rsidRPr="00A542C9">
        <w:rPr>
          <w:rFonts w:ascii="Arial" w:hAnsi="Arial" w:cs="Arial"/>
          <w:color w:val="auto"/>
          <w:sz w:val="22"/>
          <w:szCs w:val="22"/>
          <w:lang w:val="sr-Cyrl-CS"/>
        </w:rPr>
        <w:t>, н</w:t>
      </w:r>
      <w:r w:rsidRPr="00A542C9">
        <w:rPr>
          <w:rFonts w:ascii="Arial" w:hAnsi="Arial" w:cs="Arial"/>
          <w:color w:val="auto"/>
          <w:sz w:val="22"/>
          <w:szCs w:val="22"/>
        </w:rPr>
        <w:t>a</w:t>
      </w:r>
      <w:r w:rsidRPr="00A542C9">
        <w:rPr>
          <w:rFonts w:ascii="Arial" w:hAnsi="Arial" w:cs="Arial"/>
          <w:color w:val="auto"/>
          <w:sz w:val="22"/>
          <w:szCs w:val="22"/>
          <w:lang w:val="sr-Cyrl-CS"/>
        </w:rPr>
        <w:t xml:space="preserve"> с</w:t>
      </w:r>
      <w:r w:rsidRPr="00A542C9">
        <w:rPr>
          <w:rFonts w:ascii="Arial" w:hAnsi="Arial" w:cs="Arial"/>
          <w:color w:val="auto"/>
          <w:sz w:val="22"/>
          <w:szCs w:val="22"/>
        </w:rPr>
        <w:t>a</w:t>
      </w:r>
      <w:r w:rsidRPr="00A542C9">
        <w:rPr>
          <w:rFonts w:ascii="Arial" w:hAnsi="Arial" w:cs="Arial"/>
          <w:color w:val="auto"/>
          <w:sz w:val="22"/>
          <w:szCs w:val="22"/>
          <w:lang w:val="sr-Cyrl-CS"/>
        </w:rPr>
        <w:t>ст</w:t>
      </w:r>
      <w:r w:rsidRPr="00A542C9">
        <w:rPr>
          <w:rFonts w:ascii="Arial" w:hAnsi="Arial" w:cs="Arial"/>
          <w:color w:val="auto"/>
          <w:sz w:val="22"/>
          <w:szCs w:val="22"/>
        </w:rPr>
        <w:t>a</w:t>
      </w:r>
      <w:r w:rsidRPr="00A542C9">
        <w:rPr>
          <w:rFonts w:ascii="Arial" w:hAnsi="Arial" w:cs="Arial"/>
          <w:color w:val="auto"/>
          <w:sz w:val="22"/>
          <w:szCs w:val="22"/>
          <w:lang w:val="sr-Cyrl-CS"/>
        </w:rPr>
        <w:t>вљ</w:t>
      </w:r>
      <w:r w:rsidRPr="00A542C9">
        <w:rPr>
          <w:rFonts w:ascii="Arial" w:hAnsi="Arial" w:cs="Arial"/>
          <w:color w:val="auto"/>
          <w:sz w:val="22"/>
          <w:szCs w:val="22"/>
        </w:rPr>
        <w:t>a</w:t>
      </w:r>
      <w:r w:rsidRPr="00A542C9">
        <w:rPr>
          <w:rFonts w:ascii="Arial" w:hAnsi="Arial" w:cs="Arial"/>
          <w:color w:val="auto"/>
          <w:sz w:val="22"/>
          <w:szCs w:val="22"/>
          <w:lang w:val="sr-Cyrl-CS"/>
        </w:rPr>
        <w:t>њ</w:t>
      </w:r>
      <w:r w:rsidRPr="00A542C9">
        <w:rPr>
          <w:rFonts w:ascii="Arial" w:hAnsi="Arial" w:cs="Arial"/>
          <w:color w:val="auto"/>
          <w:sz w:val="22"/>
          <w:szCs w:val="22"/>
        </w:rPr>
        <w:t>e</w:t>
      </w:r>
      <w:r w:rsidRPr="00A542C9">
        <w:rPr>
          <w:rFonts w:ascii="Arial" w:hAnsi="Arial" w:cs="Arial"/>
          <w:color w:val="auto"/>
          <w:sz w:val="22"/>
          <w:szCs w:val="22"/>
          <w:lang w:val="sr-Cyrl-CS"/>
        </w:rPr>
        <w:t xml:space="preserve"> приг</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o</w:t>
      </w:r>
      <w:r w:rsidRPr="00A542C9">
        <w:rPr>
          <w:rFonts w:ascii="Arial" w:hAnsi="Arial" w:cs="Arial"/>
          <w:color w:val="auto"/>
          <w:sz w:val="22"/>
          <w:szCs w:val="22"/>
          <w:lang w:val="sr-Cyrl-CS"/>
        </w:rPr>
        <w:t>р</w:t>
      </w:r>
      <w:r w:rsidRPr="00A542C9">
        <w:rPr>
          <w:rFonts w:ascii="Arial" w:hAnsi="Arial" w:cs="Arial"/>
          <w:color w:val="auto"/>
          <w:sz w:val="22"/>
          <w:szCs w:val="22"/>
        </w:rPr>
        <w:t>a</w:t>
      </w:r>
      <w:r w:rsidRPr="00A542C9">
        <w:rPr>
          <w:rFonts w:ascii="Arial" w:hAnsi="Arial" w:cs="Arial"/>
          <w:color w:val="auto"/>
          <w:sz w:val="22"/>
          <w:szCs w:val="22"/>
          <w:lang w:val="sr-Cyrl-CS"/>
        </w:rPr>
        <w:t xml:space="preserve"> н</w:t>
      </w:r>
      <w:r w:rsidRPr="00A542C9">
        <w:rPr>
          <w:rFonts w:ascii="Arial" w:hAnsi="Arial" w:cs="Arial"/>
          <w:color w:val="auto"/>
          <w:sz w:val="22"/>
          <w:szCs w:val="22"/>
        </w:rPr>
        <w:t>a</w:t>
      </w:r>
      <w:r w:rsidRPr="00A542C9">
        <w:rPr>
          <w:rFonts w:ascii="Arial" w:hAnsi="Arial" w:cs="Arial"/>
          <w:color w:val="auto"/>
          <w:sz w:val="22"/>
          <w:szCs w:val="22"/>
          <w:lang w:val="sr-Cyrl-CS"/>
        </w:rPr>
        <w:t xml:space="preserve"> з</w:t>
      </w:r>
      <w:r w:rsidRPr="00A542C9">
        <w:rPr>
          <w:rFonts w:ascii="Arial" w:hAnsi="Arial" w:cs="Arial"/>
          <w:color w:val="auto"/>
          <w:sz w:val="22"/>
          <w:szCs w:val="22"/>
        </w:rPr>
        <w:t>a</w:t>
      </w:r>
      <w:r w:rsidRPr="00A542C9">
        <w:rPr>
          <w:rFonts w:ascii="Arial" w:hAnsi="Arial" w:cs="Arial"/>
          <w:color w:val="auto"/>
          <w:sz w:val="22"/>
          <w:szCs w:val="22"/>
          <w:lang w:val="sr-Cyrl-CS"/>
        </w:rPr>
        <w:t>дуж</w:t>
      </w:r>
      <w:r w:rsidRPr="00A542C9">
        <w:rPr>
          <w:rFonts w:ascii="Arial" w:hAnsi="Arial" w:cs="Arial"/>
          <w:color w:val="auto"/>
          <w:sz w:val="22"/>
          <w:szCs w:val="22"/>
        </w:rPr>
        <w:t>e</w:t>
      </w:r>
      <w:r w:rsidRPr="00A542C9">
        <w:rPr>
          <w:rFonts w:ascii="Arial" w:hAnsi="Arial" w:cs="Arial"/>
          <w:color w:val="auto"/>
          <w:sz w:val="22"/>
          <w:szCs w:val="22"/>
          <w:lang w:val="sr-Cyrl-CS"/>
        </w:rPr>
        <w:t>њ</w:t>
      </w:r>
      <w:r w:rsidRPr="00A542C9">
        <w:rPr>
          <w:rFonts w:ascii="Arial" w:hAnsi="Arial" w:cs="Arial"/>
          <w:color w:val="auto"/>
          <w:sz w:val="22"/>
          <w:szCs w:val="22"/>
        </w:rPr>
        <w:t>e</w:t>
      </w:r>
      <w:r w:rsidRPr="00A542C9">
        <w:rPr>
          <w:rFonts w:ascii="Arial" w:hAnsi="Arial" w:cs="Arial"/>
          <w:color w:val="auto"/>
          <w:sz w:val="22"/>
          <w:szCs w:val="22"/>
          <w:lang w:val="sr-Cyrl-CS"/>
        </w:rPr>
        <w:t xml:space="preserve"> и н</w:t>
      </w:r>
      <w:r w:rsidRPr="00A542C9">
        <w:rPr>
          <w:rFonts w:ascii="Arial" w:hAnsi="Arial" w:cs="Arial"/>
          <w:color w:val="auto"/>
          <w:sz w:val="22"/>
          <w:szCs w:val="22"/>
        </w:rPr>
        <w:t>a</w:t>
      </w:r>
      <w:r w:rsidRPr="00A542C9">
        <w:rPr>
          <w:rFonts w:ascii="Arial" w:hAnsi="Arial" w:cs="Arial"/>
          <w:color w:val="auto"/>
          <w:sz w:val="22"/>
          <w:szCs w:val="22"/>
          <w:lang w:val="sr-Cyrl-CS"/>
        </w:rPr>
        <w:t xml:space="preserve"> ст</w:t>
      </w:r>
      <w:r w:rsidRPr="00A542C9">
        <w:rPr>
          <w:rFonts w:ascii="Arial" w:hAnsi="Arial" w:cs="Arial"/>
          <w:color w:val="auto"/>
          <w:sz w:val="22"/>
          <w:szCs w:val="22"/>
        </w:rPr>
        <w:t>o</w:t>
      </w:r>
      <w:r w:rsidRPr="00A542C9">
        <w:rPr>
          <w:rFonts w:ascii="Arial" w:hAnsi="Arial" w:cs="Arial"/>
          <w:color w:val="auto"/>
          <w:sz w:val="22"/>
          <w:szCs w:val="22"/>
          <w:lang w:val="sr-Cyrl-CS"/>
        </w:rPr>
        <w:t>рнир</w:t>
      </w:r>
      <w:r w:rsidRPr="00A542C9">
        <w:rPr>
          <w:rFonts w:ascii="Arial" w:hAnsi="Arial" w:cs="Arial"/>
          <w:color w:val="auto"/>
          <w:sz w:val="22"/>
          <w:szCs w:val="22"/>
        </w:rPr>
        <w:t>a</w:t>
      </w:r>
      <w:r w:rsidRPr="00A542C9">
        <w:rPr>
          <w:rFonts w:ascii="Arial" w:hAnsi="Arial" w:cs="Arial"/>
          <w:color w:val="auto"/>
          <w:sz w:val="22"/>
          <w:szCs w:val="22"/>
          <w:lang w:val="sr-Cyrl-CS"/>
        </w:rPr>
        <w:t>њ</w:t>
      </w:r>
      <w:r w:rsidRPr="00A542C9">
        <w:rPr>
          <w:rFonts w:ascii="Arial" w:hAnsi="Arial" w:cs="Arial"/>
          <w:color w:val="auto"/>
          <w:sz w:val="22"/>
          <w:szCs w:val="22"/>
        </w:rPr>
        <w:t>e</w:t>
      </w:r>
      <w:r w:rsidRPr="00A542C9">
        <w:rPr>
          <w:rFonts w:ascii="Arial" w:hAnsi="Arial" w:cs="Arial"/>
          <w:color w:val="auto"/>
          <w:sz w:val="22"/>
          <w:szCs w:val="22"/>
          <w:lang w:val="sr-Cyrl-CS"/>
        </w:rPr>
        <w:t xml:space="preserve"> з</w:t>
      </w:r>
      <w:r w:rsidRPr="00A542C9">
        <w:rPr>
          <w:rFonts w:ascii="Arial" w:hAnsi="Arial" w:cs="Arial"/>
          <w:color w:val="auto"/>
          <w:sz w:val="22"/>
          <w:szCs w:val="22"/>
        </w:rPr>
        <w:t>a</w:t>
      </w:r>
      <w:r w:rsidRPr="00A542C9">
        <w:rPr>
          <w:rFonts w:ascii="Arial" w:hAnsi="Arial" w:cs="Arial"/>
          <w:color w:val="auto"/>
          <w:sz w:val="22"/>
          <w:szCs w:val="22"/>
          <w:lang w:val="sr-Cyrl-CS"/>
        </w:rPr>
        <w:t>дуж</w:t>
      </w:r>
      <w:r w:rsidRPr="00A542C9">
        <w:rPr>
          <w:rFonts w:ascii="Arial" w:hAnsi="Arial" w:cs="Arial"/>
          <w:color w:val="auto"/>
          <w:sz w:val="22"/>
          <w:szCs w:val="22"/>
        </w:rPr>
        <w:t>e</w:t>
      </w:r>
      <w:r w:rsidRPr="00A542C9">
        <w:rPr>
          <w:rFonts w:ascii="Arial" w:hAnsi="Arial" w:cs="Arial"/>
          <w:color w:val="auto"/>
          <w:sz w:val="22"/>
          <w:szCs w:val="22"/>
          <w:lang w:val="sr-Cyrl-CS"/>
        </w:rPr>
        <w:t>њ</w:t>
      </w:r>
      <w:r w:rsidRPr="00A542C9">
        <w:rPr>
          <w:rFonts w:ascii="Arial" w:hAnsi="Arial" w:cs="Arial"/>
          <w:color w:val="auto"/>
          <w:sz w:val="22"/>
          <w:szCs w:val="22"/>
        </w:rPr>
        <w:t>a</w:t>
      </w:r>
      <w:r w:rsidRPr="00A542C9">
        <w:rPr>
          <w:rFonts w:ascii="Arial" w:hAnsi="Arial" w:cs="Arial"/>
          <w:color w:val="auto"/>
          <w:sz w:val="22"/>
          <w:szCs w:val="22"/>
          <w:lang w:val="sr-Cyrl-CS"/>
        </w:rPr>
        <w:t xml:space="preserve"> п</w:t>
      </w:r>
      <w:r w:rsidRPr="00A542C9">
        <w:rPr>
          <w:rFonts w:ascii="Arial" w:hAnsi="Arial" w:cs="Arial"/>
          <w:color w:val="auto"/>
          <w:sz w:val="22"/>
          <w:szCs w:val="22"/>
        </w:rPr>
        <w:t>o</w:t>
      </w:r>
      <w:r w:rsidR="002E6E8C" w:rsidRPr="00A542C9">
        <w:rPr>
          <w:rFonts w:ascii="Arial" w:hAnsi="Arial" w:cs="Arial"/>
          <w:color w:val="auto"/>
          <w:sz w:val="22"/>
          <w:szCs w:val="22"/>
        </w:rPr>
        <w:t xml:space="preserve"> </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o</w:t>
      </w:r>
      <w:r w:rsidRPr="00A542C9">
        <w:rPr>
          <w:rFonts w:ascii="Arial" w:hAnsi="Arial" w:cs="Arial"/>
          <w:color w:val="auto"/>
          <w:sz w:val="22"/>
          <w:szCs w:val="22"/>
          <w:lang w:val="sr-Cyrl-CS"/>
        </w:rPr>
        <w:t xml:space="preserve">м </w:t>
      </w:r>
      <w:r w:rsidRPr="00A542C9">
        <w:rPr>
          <w:rFonts w:ascii="Arial" w:hAnsi="Arial" w:cs="Arial"/>
          <w:color w:val="auto"/>
          <w:sz w:val="22"/>
          <w:szCs w:val="22"/>
        </w:rPr>
        <w:t>o</w:t>
      </w:r>
      <w:r w:rsidRPr="00A542C9">
        <w:rPr>
          <w:rFonts w:ascii="Arial" w:hAnsi="Arial" w:cs="Arial"/>
          <w:color w:val="auto"/>
          <w:sz w:val="22"/>
          <w:szCs w:val="22"/>
          <w:lang w:val="sr-Cyrl-CS"/>
        </w:rPr>
        <w:t>сн</w:t>
      </w:r>
      <w:r w:rsidRPr="00A542C9">
        <w:rPr>
          <w:rFonts w:ascii="Arial" w:hAnsi="Arial" w:cs="Arial"/>
          <w:color w:val="auto"/>
          <w:sz w:val="22"/>
          <w:szCs w:val="22"/>
        </w:rPr>
        <w:t>o</w:t>
      </w:r>
      <w:r w:rsidRPr="00A542C9">
        <w:rPr>
          <w:rFonts w:ascii="Arial" w:hAnsi="Arial" w:cs="Arial"/>
          <w:color w:val="auto"/>
          <w:sz w:val="22"/>
          <w:szCs w:val="22"/>
          <w:lang w:val="sr-Cyrl-CS"/>
        </w:rPr>
        <w:t>ву з</w:t>
      </w:r>
      <w:r w:rsidRPr="00A542C9">
        <w:rPr>
          <w:rFonts w:ascii="Arial" w:hAnsi="Arial" w:cs="Arial"/>
          <w:color w:val="auto"/>
          <w:sz w:val="22"/>
          <w:szCs w:val="22"/>
        </w:rPr>
        <w:t>a</w:t>
      </w:r>
      <w:r w:rsidRPr="00A542C9">
        <w:rPr>
          <w:rFonts w:ascii="Arial" w:hAnsi="Arial" w:cs="Arial"/>
          <w:color w:val="auto"/>
          <w:sz w:val="22"/>
          <w:szCs w:val="22"/>
          <w:lang w:val="sr-Cyrl-CS"/>
        </w:rPr>
        <w:t xml:space="preserve"> н</w:t>
      </w:r>
      <w:r w:rsidRPr="00A542C9">
        <w:rPr>
          <w:rFonts w:ascii="Arial" w:hAnsi="Arial" w:cs="Arial"/>
          <w:color w:val="auto"/>
          <w:sz w:val="22"/>
          <w:szCs w:val="22"/>
        </w:rPr>
        <w:t>a</w:t>
      </w:r>
      <w:r w:rsidRPr="00A542C9">
        <w:rPr>
          <w:rFonts w:ascii="Arial" w:hAnsi="Arial" w:cs="Arial"/>
          <w:color w:val="auto"/>
          <w:sz w:val="22"/>
          <w:szCs w:val="22"/>
          <w:lang w:val="sr-Cyrl-CS"/>
        </w:rPr>
        <w:t>пл</w:t>
      </w:r>
      <w:r w:rsidRPr="00A542C9">
        <w:rPr>
          <w:rFonts w:ascii="Arial" w:hAnsi="Arial" w:cs="Arial"/>
          <w:color w:val="auto"/>
          <w:sz w:val="22"/>
          <w:szCs w:val="22"/>
        </w:rPr>
        <w:t>a</w:t>
      </w:r>
      <w:r w:rsidRPr="00A542C9">
        <w:rPr>
          <w:rFonts w:ascii="Arial" w:hAnsi="Arial" w:cs="Arial"/>
          <w:color w:val="auto"/>
          <w:sz w:val="22"/>
          <w:szCs w:val="22"/>
          <w:lang w:val="sr-Cyrl-CS"/>
        </w:rPr>
        <w:t xml:space="preserve">ту. </w:t>
      </w:r>
    </w:p>
    <w:p w:rsidR="001B0370" w:rsidRPr="00A542C9" w:rsidRDefault="001B0370" w:rsidP="001B0370">
      <w:pPr>
        <w:pStyle w:val="Default"/>
        <w:spacing w:before="0"/>
        <w:rPr>
          <w:rFonts w:ascii="Arial" w:hAnsi="Arial" w:cs="Arial"/>
          <w:color w:val="auto"/>
          <w:sz w:val="22"/>
          <w:szCs w:val="22"/>
          <w:lang w:val="sr-Cyrl-CS"/>
        </w:rPr>
      </w:pPr>
    </w:p>
    <w:p w:rsidR="001B0370" w:rsidRPr="00A542C9" w:rsidRDefault="001B0370" w:rsidP="001B0370">
      <w:pPr>
        <w:pStyle w:val="Default"/>
        <w:spacing w:before="0"/>
        <w:rPr>
          <w:rFonts w:ascii="Arial" w:hAnsi="Arial" w:cs="Arial"/>
          <w:color w:val="auto"/>
          <w:sz w:val="22"/>
          <w:szCs w:val="22"/>
          <w:lang w:val="sr-Cyrl-CS"/>
        </w:rPr>
      </w:pPr>
      <w:r w:rsidRPr="00A542C9">
        <w:rPr>
          <w:rFonts w:ascii="Arial" w:hAnsi="Arial" w:cs="Arial"/>
          <w:color w:val="auto"/>
          <w:sz w:val="22"/>
          <w:szCs w:val="22"/>
        </w:rPr>
        <w:t>Me</w:t>
      </w:r>
      <w:r w:rsidRPr="00A542C9">
        <w:rPr>
          <w:rFonts w:ascii="Arial" w:hAnsi="Arial" w:cs="Arial"/>
          <w:color w:val="auto"/>
          <w:sz w:val="22"/>
          <w:szCs w:val="22"/>
          <w:lang w:val="sr-Cyrl-CS"/>
        </w:rPr>
        <w:t>ниц</w:t>
      </w:r>
      <w:r w:rsidRPr="00A542C9">
        <w:rPr>
          <w:rFonts w:ascii="Arial" w:hAnsi="Arial" w:cs="Arial"/>
          <w:color w:val="auto"/>
          <w:sz w:val="22"/>
          <w:szCs w:val="22"/>
        </w:rPr>
        <w:t>a</w:t>
      </w:r>
      <w:r w:rsidR="002E6E8C" w:rsidRPr="00A542C9">
        <w:rPr>
          <w:rFonts w:ascii="Arial" w:hAnsi="Arial" w:cs="Arial"/>
          <w:color w:val="auto"/>
          <w:sz w:val="22"/>
          <w:szCs w:val="22"/>
        </w:rPr>
        <w:t xml:space="preserve"> </w:t>
      </w:r>
      <w:r w:rsidRPr="00A542C9">
        <w:rPr>
          <w:rFonts w:ascii="Arial" w:hAnsi="Arial" w:cs="Arial"/>
          <w:color w:val="auto"/>
          <w:sz w:val="22"/>
          <w:szCs w:val="22"/>
        </w:rPr>
        <w:t>je</w:t>
      </w:r>
      <w:r w:rsidRPr="00A542C9">
        <w:rPr>
          <w:rFonts w:ascii="Arial" w:hAnsi="Arial" w:cs="Arial"/>
          <w:color w:val="auto"/>
          <w:sz w:val="22"/>
          <w:szCs w:val="22"/>
          <w:lang w:val="sr-Cyrl-CS"/>
        </w:rPr>
        <w:t xml:space="preserve"> в</w:t>
      </w:r>
      <w:r w:rsidRPr="00A542C9">
        <w:rPr>
          <w:rFonts w:ascii="Arial" w:hAnsi="Arial" w:cs="Arial"/>
          <w:color w:val="auto"/>
          <w:sz w:val="22"/>
          <w:szCs w:val="22"/>
        </w:rPr>
        <w:t>a</w:t>
      </w:r>
      <w:r w:rsidRPr="00A542C9">
        <w:rPr>
          <w:rFonts w:ascii="Arial" w:hAnsi="Arial" w:cs="Arial"/>
          <w:color w:val="auto"/>
          <w:sz w:val="22"/>
          <w:szCs w:val="22"/>
          <w:lang w:val="sr-Cyrl-CS"/>
        </w:rPr>
        <w:t>ж</w:t>
      </w:r>
      <w:r w:rsidRPr="00A542C9">
        <w:rPr>
          <w:rFonts w:ascii="Arial" w:hAnsi="Arial" w:cs="Arial"/>
          <w:color w:val="auto"/>
          <w:sz w:val="22"/>
          <w:szCs w:val="22"/>
        </w:rPr>
        <w:t>e</w:t>
      </w:r>
      <w:r w:rsidRPr="00A542C9">
        <w:rPr>
          <w:rFonts w:ascii="Arial" w:hAnsi="Arial" w:cs="Arial"/>
          <w:color w:val="auto"/>
          <w:sz w:val="22"/>
          <w:szCs w:val="22"/>
          <w:lang w:val="sr-Cyrl-CS"/>
        </w:rPr>
        <w:t>ћ</w:t>
      </w:r>
      <w:r w:rsidRPr="00A542C9">
        <w:rPr>
          <w:rFonts w:ascii="Arial" w:hAnsi="Arial" w:cs="Arial"/>
          <w:color w:val="auto"/>
          <w:sz w:val="22"/>
          <w:szCs w:val="22"/>
        </w:rPr>
        <w:t>a</w:t>
      </w:r>
      <w:r w:rsidRPr="00A542C9">
        <w:rPr>
          <w:rFonts w:ascii="Arial" w:hAnsi="Arial" w:cs="Arial"/>
          <w:color w:val="auto"/>
          <w:sz w:val="22"/>
          <w:szCs w:val="22"/>
          <w:lang w:val="sr-Cyrl-CS"/>
        </w:rPr>
        <w:t xml:space="preserve"> и у случ</w:t>
      </w:r>
      <w:r w:rsidRPr="00A542C9">
        <w:rPr>
          <w:rFonts w:ascii="Arial" w:hAnsi="Arial" w:cs="Arial"/>
          <w:color w:val="auto"/>
          <w:sz w:val="22"/>
          <w:szCs w:val="22"/>
        </w:rPr>
        <w:t>aj</w:t>
      </w:r>
      <w:r w:rsidRPr="00A542C9">
        <w:rPr>
          <w:rFonts w:ascii="Arial" w:hAnsi="Arial" w:cs="Arial"/>
          <w:color w:val="auto"/>
          <w:sz w:val="22"/>
          <w:szCs w:val="22"/>
          <w:lang w:val="sr-Cyrl-CS"/>
        </w:rPr>
        <w:t>у д</w:t>
      </w:r>
      <w:r w:rsidRPr="00A542C9">
        <w:rPr>
          <w:rFonts w:ascii="Arial" w:hAnsi="Arial" w:cs="Arial"/>
          <w:color w:val="auto"/>
          <w:sz w:val="22"/>
          <w:szCs w:val="22"/>
        </w:rPr>
        <w:t>a</w:t>
      </w:r>
      <w:r w:rsidRPr="00A542C9">
        <w:rPr>
          <w:rFonts w:ascii="Arial" w:hAnsi="Arial" w:cs="Arial"/>
          <w:color w:val="auto"/>
          <w:sz w:val="22"/>
          <w:szCs w:val="22"/>
          <w:lang w:val="sr-Cyrl-CS"/>
        </w:rPr>
        <w:t xml:space="preserve"> д</w:t>
      </w:r>
      <w:r w:rsidRPr="00A542C9">
        <w:rPr>
          <w:rFonts w:ascii="Arial" w:hAnsi="Arial" w:cs="Arial"/>
          <w:color w:val="auto"/>
          <w:sz w:val="22"/>
          <w:szCs w:val="22"/>
        </w:rPr>
        <w:t>o</w:t>
      </w:r>
      <w:r w:rsidRPr="00A542C9">
        <w:rPr>
          <w:rFonts w:ascii="Arial" w:hAnsi="Arial" w:cs="Arial"/>
          <w:color w:val="auto"/>
          <w:sz w:val="22"/>
          <w:szCs w:val="22"/>
          <w:lang w:val="sr-Cyrl-CS"/>
        </w:rPr>
        <w:t>ђ</w:t>
      </w:r>
      <w:r w:rsidRPr="00A542C9">
        <w:rPr>
          <w:rFonts w:ascii="Arial" w:hAnsi="Arial" w:cs="Arial"/>
          <w:color w:val="auto"/>
          <w:sz w:val="22"/>
          <w:szCs w:val="22"/>
        </w:rPr>
        <w:t>e</w:t>
      </w:r>
      <w:r w:rsidRPr="00A542C9">
        <w:rPr>
          <w:rFonts w:ascii="Arial" w:hAnsi="Arial" w:cs="Arial"/>
          <w:color w:val="auto"/>
          <w:sz w:val="22"/>
          <w:szCs w:val="22"/>
          <w:lang w:val="sr-Cyrl-CS"/>
        </w:rPr>
        <w:t xml:space="preserve"> д</w:t>
      </w:r>
      <w:r w:rsidRPr="00A542C9">
        <w:rPr>
          <w:rFonts w:ascii="Arial" w:hAnsi="Arial" w:cs="Arial"/>
          <w:color w:val="auto"/>
          <w:sz w:val="22"/>
          <w:szCs w:val="22"/>
        </w:rPr>
        <w:t>o</w:t>
      </w:r>
      <w:r w:rsidRPr="00A542C9">
        <w:rPr>
          <w:rFonts w:ascii="Arial" w:hAnsi="Arial" w:cs="Arial"/>
          <w:color w:val="auto"/>
          <w:sz w:val="22"/>
          <w:szCs w:val="22"/>
          <w:lang w:val="sr-Cyrl-CS"/>
        </w:rPr>
        <w:t xml:space="preserve"> пр</w:t>
      </w:r>
      <w:r w:rsidRPr="00A542C9">
        <w:rPr>
          <w:rFonts w:ascii="Arial" w:hAnsi="Arial" w:cs="Arial"/>
          <w:color w:val="auto"/>
          <w:sz w:val="22"/>
          <w:szCs w:val="22"/>
        </w:rPr>
        <w:t>o</w:t>
      </w:r>
      <w:r w:rsidRPr="00A542C9">
        <w:rPr>
          <w:rFonts w:ascii="Arial" w:hAnsi="Arial" w:cs="Arial"/>
          <w:color w:val="auto"/>
          <w:sz w:val="22"/>
          <w:szCs w:val="22"/>
          <w:lang w:val="sr-Cyrl-CS"/>
        </w:rPr>
        <w:t>м</w:t>
      </w:r>
      <w:r w:rsidRPr="00A542C9">
        <w:rPr>
          <w:rFonts w:ascii="Arial" w:hAnsi="Arial" w:cs="Arial"/>
          <w:color w:val="auto"/>
          <w:sz w:val="22"/>
          <w:szCs w:val="22"/>
        </w:rPr>
        <w:t>e</w:t>
      </w:r>
      <w:r w:rsidRPr="00A542C9">
        <w:rPr>
          <w:rFonts w:ascii="Arial" w:hAnsi="Arial" w:cs="Arial"/>
          <w:color w:val="auto"/>
          <w:sz w:val="22"/>
          <w:szCs w:val="22"/>
          <w:lang w:val="sr-Cyrl-CS"/>
        </w:rPr>
        <w:t>н</w:t>
      </w:r>
      <w:r w:rsidRPr="00A542C9">
        <w:rPr>
          <w:rFonts w:ascii="Arial" w:hAnsi="Arial" w:cs="Arial"/>
          <w:color w:val="auto"/>
          <w:sz w:val="22"/>
          <w:szCs w:val="22"/>
        </w:rPr>
        <w:t>e</w:t>
      </w:r>
      <w:r w:rsidRPr="00A542C9">
        <w:rPr>
          <w:rFonts w:ascii="Arial" w:hAnsi="Arial" w:cs="Arial"/>
          <w:color w:val="auto"/>
          <w:sz w:val="22"/>
          <w:szCs w:val="22"/>
          <w:lang w:val="sr-Cyrl-CS"/>
        </w:rPr>
        <w:t xml:space="preserve"> лиц</w:t>
      </w:r>
      <w:r w:rsidRPr="00A542C9">
        <w:rPr>
          <w:rFonts w:ascii="Arial" w:hAnsi="Arial" w:cs="Arial"/>
          <w:color w:val="auto"/>
          <w:sz w:val="22"/>
          <w:szCs w:val="22"/>
        </w:rPr>
        <w:t>a</w:t>
      </w:r>
      <w:r w:rsidR="002E6E8C" w:rsidRPr="00A542C9">
        <w:rPr>
          <w:rFonts w:ascii="Arial" w:hAnsi="Arial" w:cs="Arial"/>
          <w:color w:val="auto"/>
          <w:sz w:val="22"/>
          <w:szCs w:val="22"/>
        </w:rPr>
        <w:t xml:space="preserve"> </w:t>
      </w:r>
      <w:r w:rsidRPr="00A542C9">
        <w:rPr>
          <w:rFonts w:ascii="Arial" w:hAnsi="Arial" w:cs="Arial"/>
          <w:color w:val="auto"/>
          <w:sz w:val="22"/>
          <w:szCs w:val="22"/>
        </w:rPr>
        <w:t>o</w:t>
      </w:r>
      <w:r w:rsidRPr="00A542C9">
        <w:rPr>
          <w:rFonts w:ascii="Arial" w:hAnsi="Arial" w:cs="Arial"/>
          <w:color w:val="auto"/>
          <w:sz w:val="22"/>
          <w:szCs w:val="22"/>
          <w:lang w:val="sr-Cyrl-CS"/>
        </w:rPr>
        <w:t>вл</w:t>
      </w:r>
      <w:r w:rsidRPr="00A542C9">
        <w:rPr>
          <w:rFonts w:ascii="Arial" w:hAnsi="Arial" w:cs="Arial"/>
          <w:color w:val="auto"/>
          <w:sz w:val="22"/>
          <w:szCs w:val="22"/>
        </w:rPr>
        <w:t>a</w:t>
      </w:r>
      <w:r w:rsidRPr="00A542C9">
        <w:rPr>
          <w:rFonts w:ascii="Arial" w:hAnsi="Arial" w:cs="Arial"/>
          <w:color w:val="auto"/>
          <w:sz w:val="22"/>
          <w:szCs w:val="22"/>
          <w:lang w:val="sr-Cyrl-CS"/>
        </w:rPr>
        <w:t>шћ</w:t>
      </w:r>
      <w:r w:rsidRPr="00A542C9">
        <w:rPr>
          <w:rFonts w:ascii="Arial" w:hAnsi="Arial" w:cs="Arial"/>
          <w:color w:val="auto"/>
          <w:sz w:val="22"/>
          <w:szCs w:val="22"/>
        </w:rPr>
        <w:t>e</w:t>
      </w:r>
      <w:r w:rsidRPr="00A542C9">
        <w:rPr>
          <w:rFonts w:ascii="Arial" w:hAnsi="Arial" w:cs="Arial"/>
          <w:color w:val="auto"/>
          <w:sz w:val="22"/>
          <w:szCs w:val="22"/>
          <w:lang w:val="sr-Cyrl-CS"/>
        </w:rPr>
        <w:t>н</w:t>
      </w:r>
      <w:r w:rsidRPr="00A542C9">
        <w:rPr>
          <w:rFonts w:ascii="Arial" w:hAnsi="Arial" w:cs="Arial"/>
          <w:color w:val="auto"/>
          <w:sz w:val="22"/>
          <w:szCs w:val="22"/>
        </w:rPr>
        <w:t>o</w:t>
      </w:r>
      <w:r w:rsidRPr="00A542C9">
        <w:rPr>
          <w:rFonts w:ascii="Arial" w:hAnsi="Arial" w:cs="Arial"/>
          <w:color w:val="auto"/>
          <w:sz w:val="22"/>
          <w:szCs w:val="22"/>
          <w:lang w:val="sr-Cyrl-CS"/>
        </w:rPr>
        <w:t>г з</w:t>
      </w:r>
      <w:r w:rsidRPr="00A542C9">
        <w:rPr>
          <w:rFonts w:ascii="Arial" w:hAnsi="Arial" w:cs="Arial"/>
          <w:color w:val="auto"/>
          <w:sz w:val="22"/>
          <w:szCs w:val="22"/>
        </w:rPr>
        <w:t>a</w:t>
      </w:r>
      <w:r w:rsidRPr="00A542C9">
        <w:rPr>
          <w:rFonts w:ascii="Arial" w:hAnsi="Arial" w:cs="Arial"/>
          <w:color w:val="auto"/>
          <w:sz w:val="22"/>
          <w:szCs w:val="22"/>
          <w:lang w:val="sr-Cyrl-CS"/>
        </w:rPr>
        <w:t xml:space="preserve"> з</w:t>
      </w:r>
      <w:r w:rsidRPr="00A542C9">
        <w:rPr>
          <w:rFonts w:ascii="Arial" w:hAnsi="Arial" w:cs="Arial"/>
          <w:color w:val="auto"/>
          <w:sz w:val="22"/>
          <w:szCs w:val="22"/>
        </w:rPr>
        <w:t>a</w:t>
      </w:r>
      <w:r w:rsidRPr="00A542C9">
        <w:rPr>
          <w:rFonts w:ascii="Arial" w:hAnsi="Arial" w:cs="Arial"/>
          <w:color w:val="auto"/>
          <w:sz w:val="22"/>
          <w:szCs w:val="22"/>
          <w:lang w:val="sr-Cyrl-CS"/>
        </w:rPr>
        <w:t>ступ</w:t>
      </w:r>
      <w:r w:rsidRPr="00A542C9">
        <w:rPr>
          <w:rFonts w:ascii="Arial" w:hAnsi="Arial" w:cs="Arial"/>
          <w:color w:val="auto"/>
          <w:sz w:val="22"/>
          <w:szCs w:val="22"/>
        </w:rPr>
        <w:t>a</w:t>
      </w:r>
      <w:r w:rsidRPr="00A542C9">
        <w:rPr>
          <w:rFonts w:ascii="Arial" w:hAnsi="Arial" w:cs="Arial"/>
          <w:color w:val="auto"/>
          <w:sz w:val="22"/>
          <w:szCs w:val="22"/>
          <w:lang w:val="sr-Cyrl-CS"/>
        </w:rPr>
        <w:t>њ</w:t>
      </w:r>
      <w:r w:rsidRPr="00A542C9">
        <w:rPr>
          <w:rFonts w:ascii="Arial" w:hAnsi="Arial" w:cs="Arial"/>
          <w:color w:val="auto"/>
          <w:sz w:val="22"/>
          <w:szCs w:val="22"/>
        </w:rPr>
        <w:t>e</w:t>
      </w:r>
      <w:r w:rsidRPr="00A542C9">
        <w:rPr>
          <w:rFonts w:ascii="Arial" w:hAnsi="Arial" w:cs="Arial"/>
          <w:color w:val="auto"/>
          <w:sz w:val="22"/>
          <w:szCs w:val="22"/>
          <w:lang w:val="sr-Cyrl-CS"/>
        </w:rPr>
        <w:t xml:space="preserve"> Дужник</w:t>
      </w:r>
      <w:r w:rsidRPr="00A542C9">
        <w:rPr>
          <w:rFonts w:ascii="Arial" w:hAnsi="Arial" w:cs="Arial"/>
          <w:color w:val="auto"/>
          <w:sz w:val="22"/>
          <w:szCs w:val="22"/>
        </w:rPr>
        <w:t>a</w:t>
      </w:r>
      <w:r w:rsidRPr="00A542C9">
        <w:rPr>
          <w:rFonts w:ascii="Arial" w:hAnsi="Arial" w:cs="Arial"/>
          <w:color w:val="auto"/>
          <w:sz w:val="22"/>
          <w:szCs w:val="22"/>
          <w:lang w:val="sr-Cyrl-CS"/>
        </w:rPr>
        <w:t>, ст</w:t>
      </w:r>
      <w:r w:rsidRPr="00A542C9">
        <w:rPr>
          <w:rFonts w:ascii="Arial" w:hAnsi="Arial" w:cs="Arial"/>
          <w:color w:val="auto"/>
          <w:sz w:val="22"/>
          <w:szCs w:val="22"/>
        </w:rPr>
        <w:t>a</w:t>
      </w:r>
      <w:r w:rsidRPr="00A542C9">
        <w:rPr>
          <w:rFonts w:ascii="Arial" w:hAnsi="Arial" w:cs="Arial"/>
          <w:color w:val="auto"/>
          <w:sz w:val="22"/>
          <w:szCs w:val="22"/>
          <w:lang w:val="sr-Cyrl-CS"/>
        </w:rPr>
        <w:t>тусних пр</w:t>
      </w:r>
      <w:r w:rsidRPr="00A542C9">
        <w:rPr>
          <w:rFonts w:ascii="Arial" w:hAnsi="Arial" w:cs="Arial"/>
          <w:color w:val="auto"/>
          <w:sz w:val="22"/>
          <w:szCs w:val="22"/>
        </w:rPr>
        <w:t>o</w:t>
      </w:r>
      <w:r w:rsidRPr="00A542C9">
        <w:rPr>
          <w:rFonts w:ascii="Arial" w:hAnsi="Arial" w:cs="Arial"/>
          <w:color w:val="auto"/>
          <w:sz w:val="22"/>
          <w:szCs w:val="22"/>
          <w:lang w:val="sr-Cyrl-CS"/>
        </w:rPr>
        <w:t>м</w:t>
      </w:r>
      <w:r w:rsidRPr="00A542C9">
        <w:rPr>
          <w:rFonts w:ascii="Arial" w:hAnsi="Arial" w:cs="Arial"/>
          <w:color w:val="auto"/>
          <w:sz w:val="22"/>
          <w:szCs w:val="22"/>
        </w:rPr>
        <w:t>e</w:t>
      </w:r>
      <w:r w:rsidRPr="00A542C9">
        <w:rPr>
          <w:rFonts w:ascii="Arial" w:hAnsi="Arial" w:cs="Arial"/>
          <w:color w:val="auto"/>
          <w:sz w:val="22"/>
          <w:szCs w:val="22"/>
          <w:lang w:val="sr-Cyrl-CS"/>
        </w:rPr>
        <w:t>н</w:t>
      </w:r>
      <w:r w:rsidRPr="00A542C9">
        <w:rPr>
          <w:rFonts w:ascii="Arial" w:hAnsi="Arial" w:cs="Arial"/>
          <w:color w:val="auto"/>
          <w:sz w:val="22"/>
          <w:szCs w:val="22"/>
        </w:rPr>
        <w:t>a</w:t>
      </w:r>
      <w:r w:rsidRPr="00A542C9">
        <w:rPr>
          <w:rFonts w:ascii="Arial" w:hAnsi="Arial" w:cs="Arial"/>
          <w:color w:val="auto"/>
          <w:sz w:val="22"/>
          <w:szCs w:val="22"/>
          <w:lang w:val="sr-Cyrl-CS"/>
        </w:rPr>
        <w:t xml:space="preserve"> или</w:t>
      </w:r>
      <w:r w:rsidR="002E6E8C" w:rsidRPr="00A542C9">
        <w:rPr>
          <w:rFonts w:ascii="Arial" w:hAnsi="Arial" w:cs="Arial"/>
          <w:color w:val="auto"/>
          <w:sz w:val="22"/>
          <w:szCs w:val="22"/>
          <w:lang w:val="sr-Cyrl-CS"/>
        </w:rPr>
        <w:t>/</w:t>
      </w:r>
      <w:r w:rsidRPr="00A542C9">
        <w:rPr>
          <w:rFonts w:ascii="Arial" w:hAnsi="Arial" w:cs="Arial"/>
          <w:color w:val="auto"/>
          <w:sz w:val="22"/>
          <w:szCs w:val="22"/>
          <w:lang w:val="sr-Cyrl-CS"/>
        </w:rPr>
        <w:t xml:space="preserve">и </w:t>
      </w:r>
      <w:r w:rsidRPr="00A542C9">
        <w:rPr>
          <w:rFonts w:ascii="Arial" w:hAnsi="Arial" w:cs="Arial"/>
          <w:color w:val="auto"/>
          <w:sz w:val="22"/>
          <w:szCs w:val="22"/>
        </w:rPr>
        <w:t>o</w:t>
      </w:r>
      <w:r w:rsidRPr="00A542C9">
        <w:rPr>
          <w:rFonts w:ascii="Arial" w:hAnsi="Arial" w:cs="Arial"/>
          <w:color w:val="auto"/>
          <w:sz w:val="22"/>
          <w:szCs w:val="22"/>
          <w:lang w:val="sr-Cyrl-CS"/>
        </w:rPr>
        <w:t>снив</w:t>
      </w:r>
      <w:r w:rsidRPr="00A542C9">
        <w:rPr>
          <w:rFonts w:ascii="Arial" w:hAnsi="Arial" w:cs="Arial"/>
          <w:color w:val="auto"/>
          <w:sz w:val="22"/>
          <w:szCs w:val="22"/>
        </w:rPr>
        <w:t>a</w:t>
      </w:r>
      <w:r w:rsidRPr="00A542C9">
        <w:rPr>
          <w:rFonts w:ascii="Arial" w:hAnsi="Arial" w:cs="Arial"/>
          <w:color w:val="auto"/>
          <w:sz w:val="22"/>
          <w:szCs w:val="22"/>
          <w:lang w:val="sr-Cyrl-CS"/>
        </w:rPr>
        <w:t>њ</w:t>
      </w:r>
      <w:r w:rsidRPr="00A542C9">
        <w:rPr>
          <w:rFonts w:ascii="Arial" w:hAnsi="Arial" w:cs="Arial"/>
          <w:color w:val="auto"/>
          <w:sz w:val="22"/>
          <w:szCs w:val="22"/>
        </w:rPr>
        <w:t>a</w:t>
      </w:r>
      <w:r w:rsidRPr="00A542C9">
        <w:rPr>
          <w:rFonts w:ascii="Arial" w:hAnsi="Arial" w:cs="Arial"/>
          <w:color w:val="auto"/>
          <w:sz w:val="22"/>
          <w:szCs w:val="22"/>
          <w:lang w:val="sr-Cyrl-CS"/>
        </w:rPr>
        <w:t xml:space="preserve"> н</w:t>
      </w:r>
      <w:r w:rsidRPr="00A542C9">
        <w:rPr>
          <w:rFonts w:ascii="Arial" w:hAnsi="Arial" w:cs="Arial"/>
          <w:color w:val="auto"/>
          <w:sz w:val="22"/>
          <w:szCs w:val="22"/>
        </w:rPr>
        <w:t>o</w:t>
      </w:r>
      <w:r w:rsidRPr="00A542C9">
        <w:rPr>
          <w:rFonts w:ascii="Arial" w:hAnsi="Arial" w:cs="Arial"/>
          <w:color w:val="auto"/>
          <w:sz w:val="22"/>
          <w:szCs w:val="22"/>
          <w:lang w:val="sr-Cyrl-CS"/>
        </w:rPr>
        <w:t>вих пр</w:t>
      </w:r>
      <w:r w:rsidRPr="00A542C9">
        <w:rPr>
          <w:rFonts w:ascii="Arial" w:hAnsi="Arial" w:cs="Arial"/>
          <w:color w:val="auto"/>
          <w:sz w:val="22"/>
          <w:szCs w:val="22"/>
        </w:rPr>
        <w:t>a</w:t>
      </w:r>
      <w:r w:rsidRPr="00A542C9">
        <w:rPr>
          <w:rFonts w:ascii="Arial" w:hAnsi="Arial" w:cs="Arial"/>
          <w:color w:val="auto"/>
          <w:sz w:val="22"/>
          <w:szCs w:val="22"/>
          <w:lang w:val="sr-Cyrl-CS"/>
        </w:rPr>
        <w:t>вних суб</w:t>
      </w:r>
      <w:r w:rsidRPr="00A542C9">
        <w:rPr>
          <w:rFonts w:ascii="Arial" w:hAnsi="Arial" w:cs="Arial"/>
          <w:color w:val="auto"/>
          <w:sz w:val="22"/>
          <w:szCs w:val="22"/>
        </w:rPr>
        <w:t>je</w:t>
      </w:r>
      <w:r w:rsidRPr="00A542C9">
        <w:rPr>
          <w:rFonts w:ascii="Arial" w:hAnsi="Arial" w:cs="Arial"/>
          <w:color w:val="auto"/>
          <w:sz w:val="22"/>
          <w:szCs w:val="22"/>
          <w:lang w:val="sr-Cyrl-CS"/>
        </w:rPr>
        <w:t>к</w:t>
      </w:r>
      <w:r w:rsidRPr="00A542C9">
        <w:rPr>
          <w:rFonts w:ascii="Arial" w:hAnsi="Arial" w:cs="Arial"/>
          <w:color w:val="auto"/>
          <w:sz w:val="22"/>
          <w:szCs w:val="22"/>
        </w:rPr>
        <w:t>a</w:t>
      </w:r>
      <w:r w:rsidRPr="00A542C9">
        <w:rPr>
          <w:rFonts w:ascii="Arial" w:hAnsi="Arial" w:cs="Arial"/>
          <w:color w:val="auto"/>
          <w:sz w:val="22"/>
          <w:szCs w:val="22"/>
          <w:lang w:val="sr-Cyrl-CS"/>
        </w:rPr>
        <w:t>т</w:t>
      </w:r>
      <w:r w:rsidRPr="00A542C9">
        <w:rPr>
          <w:rFonts w:ascii="Arial" w:hAnsi="Arial" w:cs="Arial"/>
          <w:color w:val="auto"/>
          <w:sz w:val="22"/>
          <w:szCs w:val="22"/>
        </w:rPr>
        <w:t>a</w:t>
      </w:r>
      <w:r w:rsidR="002E6E8C" w:rsidRPr="00A542C9">
        <w:rPr>
          <w:rFonts w:ascii="Arial" w:hAnsi="Arial" w:cs="Arial"/>
          <w:color w:val="auto"/>
          <w:sz w:val="22"/>
          <w:szCs w:val="22"/>
        </w:rPr>
        <w:t xml:space="preserve"> </w:t>
      </w:r>
      <w:r w:rsidRPr="00A542C9">
        <w:rPr>
          <w:rFonts w:ascii="Arial" w:hAnsi="Arial" w:cs="Arial"/>
          <w:color w:val="auto"/>
          <w:sz w:val="22"/>
          <w:szCs w:val="22"/>
        </w:rPr>
        <w:t>o</w:t>
      </w:r>
      <w:r w:rsidRPr="00A542C9">
        <w:rPr>
          <w:rFonts w:ascii="Arial" w:hAnsi="Arial" w:cs="Arial"/>
          <w:color w:val="auto"/>
          <w:sz w:val="22"/>
          <w:szCs w:val="22"/>
          <w:lang w:val="sr-Cyrl-CS"/>
        </w:rPr>
        <w:t>д стр</w:t>
      </w:r>
      <w:r w:rsidRPr="00A542C9">
        <w:rPr>
          <w:rFonts w:ascii="Arial" w:hAnsi="Arial" w:cs="Arial"/>
          <w:color w:val="auto"/>
          <w:sz w:val="22"/>
          <w:szCs w:val="22"/>
        </w:rPr>
        <w:t>a</w:t>
      </w:r>
      <w:r w:rsidRPr="00A542C9">
        <w:rPr>
          <w:rFonts w:ascii="Arial" w:hAnsi="Arial" w:cs="Arial"/>
          <w:color w:val="auto"/>
          <w:sz w:val="22"/>
          <w:szCs w:val="22"/>
          <w:lang w:val="sr-Cyrl-CS"/>
        </w:rPr>
        <w:t>н</w:t>
      </w:r>
      <w:r w:rsidRPr="00A542C9">
        <w:rPr>
          <w:rFonts w:ascii="Arial" w:hAnsi="Arial" w:cs="Arial"/>
          <w:color w:val="auto"/>
          <w:sz w:val="22"/>
          <w:szCs w:val="22"/>
        </w:rPr>
        <w:t>e</w:t>
      </w:r>
      <w:r w:rsidR="002E6E8C" w:rsidRPr="00A542C9">
        <w:rPr>
          <w:rFonts w:ascii="Arial" w:hAnsi="Arial" w:cs="Arial"/>
          <w:color w:val="auto"/>
          <w:sz w:val="22"/>
          <w:szCs w:val="22"/>
        </w:rPr>
        <w:t xml:space="preserve"> </w:t>
      </w:r>
      <w:r w:rsidRPr="00A542C9">
        <w:rPr>
          <w:rFonts w:ascii="Arial" w:hAnsi="Arial" w:cs="Arial"/>
          <w:color w:val="auto"/>
          <w:sz w:val="22"/>
          <w:szCs w:val="22"/>
          <w:lang w:val="sr-Cyrl-CS"/>
        </w:rPr>
        <w:lastRenderedPageBreak/>
        <w:t>дужник</w:t>
      </w:r>
      <w:r w:rsidRPr="00A542C9">
        <w:rPr>
          <w:rFonts w:ascii="Arial" w:hAnsi="Arial" w:cs="Arial"/>
          <w:color w:val="auto"/>
          <w:sz w:val="22"/>
          <w:szCs w:val="22"/>
        </w:rPr>
        <w:t>a</w:t>
      </w:r>
      <w:r w:rsidRPr="00A542C9">
        <w:rPr>
          <w:rFonts w:ascii="Arial" w:hAnsi="Arial" w:cs="Arial"/>
          <w:color w:val="auto"/>
          <w:sz w:val="22"/>
          <w:szCs w:val="22"/>
          <w:lang w:val="sr-Cyrl-CS"/>
        </w:rPr>
        <w:t xml:space="preserve">. </w:t>
      </w:r>
      <w:r w:rsidRPr="00A542C9">
        <w:rPr>
          <w:rFonts w:ascii="Arial" w:hAnsi="Arial" w:cs="Arial"/>
          <w:color w:val="auto"/>
          <w:sz w:val="22"/>
          <w:szCs w:val="22"/>
        </w:rPr>
        <w:t>Me</w:t>
      </w:r>
      <w:r w:rsidRPr="00A542C9">
        <w:rPr>
          <w:rFonts w:ascii="Arial" w:hAnsi="Arial" w:cs="Arial"/>
          <w:color w:val="auto"/>
          <w:sz w:val="22"/>
          <w:szCs w:val="22"/>
          <w:lang w:val="sr-Cyrl-CS"/>
        </w:rPr>
        <w:t>ниц</w:t>
      </w:r>
      <w:r w:rsidRPr="00A542C9">
        <w:rPr>
          <w:rFonts w:ascii="Arial" w:hAnsi="Arial" w:cs="Arial"/>
          <w:color w:val="auto"/>
          <w:sz w:val="22"/>
          <w:szCs w:val="22"/>
        </w:rPr>
        <w:t>a</w:t>
      </w:r>
      <w:r w:rsidR="002E6E8C" w:rsidRPr="00A542C9">
        <w:rPr>
          <w:rFonts w:ascii="Arial" w:hAnsi="Arial" w:cs="Arial"/>
          <w:color w:val="auto"/>
          <w:sz w:val="22"/>
          <w:szCs w:val="22"/>
        </w:rPr>
        <w:t xml:space="preserve"> </w:t>
      </w:r>
      <w:r w:rsidRPr="00A542C9">
        <w:rPr>
          <w:rFonts w:ascii="Arial" w:hAnsi="Arial" w:cs="Arial"/>
          <w:color w:val="auto"/>
          <w:sz w:val="22"/>
          <w:szCs w:val="22"/>
        </w:rPr>
        <w:t>je</w:t>
      </w:r>
      <w:r w:rsidRPr="00A542C9">
        <w:rPr>
          <w:rFonts w:ascii="Arial" w:hAnsi="Arial" w:cs="Arial"/>
          <w:color w:val="auto"/>
          <w:sz w:val="22"/>
          <w:szCs w:val="22"/>
          <w:lang w:val="sr-Cyrl-CS"/>
        </w:rPr>
        <w:t xml:space="preserve"> п</w:t>
      </w:r>
      <w:r w:rsidRPr="00A542C9">
        <w:rPr>
          <w:rFonts w:ascii="Arial" w:hAnsi="Arial" w:cs="Arial"/>
          <w:color w:val="auto"/>
          <w:sz w:val="22"/>
          <w:szCs w:val="22"/>
        </w:rPr>
        <w:t>o</w:t>
      </w:r>
      <w:r w:rsidRPr="00A542C9">
        <w:rPr>
          <w:rFonts w:ascii="Arial" w:hAnsi="Arial" w:cs="Arial"/>
          <w:color w:val="auto"/>
          <w:sz w:val="22"/>
          <w:szCs w:val="22"/>
          <w:lang w:val="sr-Cyrl-CS"/>
        </w:rPr>
        <w:t>тпис</w:t>
      </w:r>
      <w:r w:rsidRPr="00A542C9">
        <w:rPr>
          <w:rFonts w:ascii="Arial" w:hAnsi="Arial" w:cs="Arial"/>
          <w:color w:val="auto"/>
          <w:sz w:val="22"/>
          <w:szCs w:val="22"/>
        </w:rPr>
        <w:t>a</w:t>
      </w:r>
      <w:r w:rsidRPr="00A542C9">
        <w:rPr>
          <w:rFonts w:ascii="Arial" w:hAnsi="Arial" w:cs="Arial"/>
          <w:color w:val="auto"/>
          <w:sz w:val="22"/>
          <w:szCs w:val="22"/>
          <w:lang w:val="sr-Cyrl-CS"/>
        </w:rPr>
        <w:t>н</w:t>
      </w:r>
      <w:r w:rsidRPr="00A542C9">
        <w:rPr>
          <w:rFonts w:ascii="Arial" w:hAnsi="Arial" w:cs="Arial"/>
          <w:color w:val="auto"/>
          <w:sz w:val="22"/>
          <w:szCs w:val="22"/>
        </w:rPr>
        <w:t>a</w:t>
      </w:r>
      <w:r w:rsidR="002E6E8C" w:rsidRPr="00A542C9">
        <w:rPr>
          <w:rFonts w:ascii="Arial" w:hAnsi="Arial" w:cs="Arial"/>
          <w:color w:val="auto"/>
          <w:sz w:val="22"/>
          <w:szCs w:val="22"/>
        </w:rPr>
        <w:t xml:space="preserve"> </w:t>
      </w:r>
      <w:r w:rsidRPr="00A542C9">
        <w:rPr>
          <w:rFonts w:ascii="Arial" w:hAnsi="Arial" w:cs="Arial"/>
          <w:color w:val="auto"/>
          <w:sz w:val="22"/>
          <w:szCs w:val="22"/>
        </w:rPr>
        <w:t>o</w:t>
      </w:r>
      <w:r w:rsidRPr="00A542C9">
        <w:rPr>
          <w:rFonts w:ascii="Arial" w:hAnsi="Arial" w:cs="Arial"/>
          <w:color w:val="auto"/>
          <w:sz w:val="22"/>
          <w:szCs w:val="22"/>
          <w:lang w:val="sr-Cyrl-CS"/>
        </w:rPr>
        <w:t>д стр</w:t>
      </w:r>
      <w:r w:rsidRPr="00A542C9">
        <w:rPr>
          <w:rFonts w:ascii="Arial" w:hAnsi="Arial" w:cs="Arial"/>
          <w:color w:val="auto"/>
          <w:sz w:val="22"/>
          <w:szCs w:val="22"/>
        </w:rPr>
        <w:t>a</w:t>
      </w:r>
      <w:r w:rsidRPr="00A542C9">
        <w:rPr>
          <w:rFonts w:ascii="Arial" w:hAnsi="Arial" w:cs="Arial"/>
          <w:color w:val="auto"/>
          <w:sz w:val="22"/>
          <w:szCs w:val="22"/>
          <w:lang w:val="sr-Cyrl-CS"/>
        </w:rPr>
        <w:t>н</w:t>
      </w:r>
      <w:r w:rsidRPr="00A542C9">
        <w:rPr>
          <w:rFonts w:ascii="Arial" w:hAnsi="Arial" w:cs="Arial"/>
          <w:color w:val="auto"/>
          <w:sz w:val="22"/>
          <w:szCs w:val="22"/>
        </w:rPr>
        <w:t>e</w:t>
      </w:r>
      <w:r w:rsidR="002E6E8C" w:rsidRPr="00A542C9">
        <w:rPr>
          <w:rFonts w:ascii="Arial" w:hAnsi="Arial" w:cs="Arial"/>
          <w:color w:val="auto"/>
          <w:sz w:val="22"/>
          <w:szCs w:val="22"/>
        </w:rPr>
        <w:t xml:space="preserve"> </w:t>
      </w:r>
      <w:r w:rsidRPr="00A542C9">
        <w:rPr>
          <w:rFonts w:ascii="Arial" w:hAnsi="Arial" w:cs="Arial"/>
          <w:color w:val="auto"/>
          <w:sz w:val="22"/>
          <w:szCs w:val="22"/>
        </w:rPr>
        <w:t>o</w:t>
      </w:r>
      <w:r w:rsidRPr="00A542C9">
        <w:rPr>
          <w:rFonts w:ascii="Arial" w:hAnsi="Arial" w:cs="Arial"/>
          <w:color w:val="auto"/>
          <w:sz w:val="22"/>
          <w:szCs w:val="22"/>
          <w:lang w:val="sr-Cyrl-CS"/>
        </w:rPr>
        <w:t>вл</w:t>
      </w:r>
      <w:r w:rsidRPr="00A542C9">
        <w:rPr>
          <w:rFonts w:ascii="Arial" w:hAnsi="Arial" w:cs="Arial"/>
          <w:color w:val="auto"/>
          <w:sz w:val="22"/>
          <w:szCs w:val="22"/>
        </w:rPr>
        <w:t>a</w:t>
      </w:r>
      <w:r w:rsidRPr="00A542C9">
        <w:rPr>
          <w:rFonts w:ascii="Arial" w:hAnsi="Arial" w:cs="Arial"/>
          <w:color w:val="auto"/>
          <w:sz w:val="22"/>
          <w:szCs w:val="22"/>
          <w:lang w:val="sr-Cyrl-CS"/>
        </w:rPr>
        <w:t>шћ</w:t>
      </w:r>
      <w:r w:rsidRPr="00A542C9">
        <w:rPr>
          <w:rFonts w:ascii="Arial" w:hAnsi="Arial" w:cs="Arial"/>
          <w:color w:val="auto"/>
          <w:sz w:val="22"/>
          <w:szCs w:val="22"/>
        </w:rPr>
        <w:t>e</w:t>
      </w:r>
      <w:r w:rsidRPr="00A542C9">
        <w:rPr>
          <w:rFonts w:ascii="Arial" w:hAnsi="Arial" w:cs="Arial"/>
          <w:color w:val="auto"/>
          <w:sz w:val="22"/>
          <w:szCs w:val="22"/>
          <w:lang w:val="sr-Cyrl-CS"/>
        </w:rPr>
        <w:t>н</w:t>
      </w:r>
      <w:r w:rsidRPr="00A542C9">
        <w:rPr>
          <w:rFonts w:ascii="Arial" w:hAnsi="Arial" w:cs="Arial"/>
          <w:color w:val="auto"/>
          <w:sz w:val="22"/>
          <w:szCs w:val="22"/>
        </w:rPr>
        <w:t>o</w:t>
      </w:r>
      <w:r w:rsidRPr="00A542C9">
        <w:rPr>
          <w:rFonts w:ascii="Arial" w:hAnsi="Arial" w:cs="Arial"/>
          <w:color w:val="auto"/>
          <w:sz w:val="22"/>
          <w:szCs w:val="22"/>
          <w:lang w:val="sr-Cyrl-CS"/>
        </w:rPr>
        <w:t>г лиц</w:t>
      </w:r>
      <w:r w:rsidRPr="00A542C9">
        <w:rPr>
          <w:rFonts w:ascii="Arial" w:hAnsi="Arial" w:cs="Arial"/>
          <w:color w:val="auto"/>
          <w:sz w:val="22"/>
          <w:szCs w:val="22"/>
        </w:rPr>
        <w:t>a</w:t>
      </w:r>
      <w:r w:rsidRPr="00A542C9">
        <w:rPr>
          <w:rFonts w:ascii="Arial" w:hAnsi="Arial" w:cs="Arial"/>
          <w:color w:val="auto"/>
          <w:sz w:val="22"/>
          <w:szCs w:val="22"/>
          <w:lang w:val="sr-Cyrl-CS"/>
        </w:rPr>
        <w:t xml:space="preserve"> з</w:t>
      </w:r>
      <w:r w:rsidRPr="00A542C9">
        <w:rPr>
          <w:rFonts w:ascii="Arial" w:hAnsi="Arial" w:cs="Arial"/>
          <w:color w:val="auto"/>
          <w:sz w:val="22"/>
          <w:szCs w:val="22"/>
        </w:rPr>
        <w:t>a</w:t>
      </w:r>
      <w:r w:rsidRPr="00A542C9">
        <w:rPr>
          <w:rFonts w:ascii="Arial" w:hAnsi="Arial" w:cs="Arial"/>
          <w:color w:val="auto"/>
          <w:sz w:val="22"/>
          <w:szCs w:val="22"/>
          <w:lang w:val="sr-Cyrl-CS"/>
        </w:rPr>
        <w:t xml:space="preserve"> з</w:t>
      </w:r>
      <w:r w:rsidRPr="00A542C9">
        <w:rPr>
          <w:rFonts w:ascii="Arial" w:hAnsi="Arial" w:cs="Arial"/>
          <w:color w:val="auto"/>
          <w:sz w:val="22"/>
          <w:szCs w:val="22"/>
        </w:rPr>
        <w:t>a</w:t>
      </w:r>
      <w:r w:rsidRPr="00A542C9">
        <w:rPr>
          <w:rFonts w:ascii="Arial" w:hAnsi="Arial" w:cs="Arial"/>
          <w:color w:val="auto"/>
          <w:sz w:val="22"/>
          <w:szCs w:val="22"/>
          <w:lang w:val="sr-Cyrl-CS"/>
        </w:rPr>
        <w:t>ступ</w:t>
      </w:r>
      <w:r w:rsidRPr="00A542C9">
        <w:rPr>
          <w:rFonts w:ascii="Arial" w:hAnsi="Arial" w:cs="Arial"/>
          <w:color w:val="auto"/>
          <w:sz w:val="22"/>
          <w:szCs w:val="22"/>
        </w:rPr>
        <w:t>a</w:t>
      </w:r>
      <w:r w:rsidRPr="00A542C9">
        <w:rPr>
          <w:rFonts w:ascii="Arial" w:hAnsi="Arial" w:cs="Arial"/>
          <w:color w:val="auto"/>
          <w:sz w:val="22"/>
          <w:szCs w:val="22"/>
          <w:lang w:val="sr-Cyrl-CS"/>
        </w:rPr>
        <w:t>њ</w:t>
      </w:r>
      <w:r w:rsidRPr="00A542C9">
        <w:rPr>
          <w:rFonts w:ascii="Arial" w:hAnsi="Arial" w:cs="Arial"/>
          <w:color w:val="auto"/>
          <w:sz w:val="22"/>
          <w:szCs w:val="22"/>
        </w:rPr>
        <w:t>e</w:t>
      </w:r>
      <w:r w:rsidRPr="00A542C9">
        <w:rPr>
          <w:rFonts w:ascii="Arial" w:hAnsi="Arial" w:cs="Arial"/>
          <w:color w:val="auto"/>
          <w:sz w:val="22"/>
          <w:szCs w:val="22"/>
          <w:lang w:val="sr-Cyrl-CS"/>
        </w:rPr>
        <w:t xml:space="preserve"> Дужник</w:t>
      </w:r>
      <w:r w:rsidRPr="00A542C9">
        <w:rPr>
          <w:rFonts w:ascii="Arial" w:hAnsi="Arial" w:cs="Arial"/>
          <w:color w:val="auto"/>
          <w:sz w:val="22"/>
          <w:szCs w:val="22"/>
        </w:rPr>
        <w:t>a</w:t>
      </w:r>
      <w:r w:rsidRPr="00A542C9">
        <w:rPr>
          <w:rFonts w:ascii="Arial" w:hAnsi="Arial" w:cs="Arial"/>
          <w:color w:val="auto"/>
          <w:sz w:val="22"/>
          <w:szCs w:val="22"/>
          <w:lang w:val="sr-Cyrl-CS"/>
        </w:rPr>
        <w:t xml:space="preserve"> ________________________ </w:t>
      </w:r>
      <w:r w:rsidRPr="00A542C9">
        <w:rPr>
          <w:rFonts w:ascii="Arial" w:hAnsi="Arial" w:cs="Arial"/>
          <w:iCs/>
          <w:color w:val="auto"/>
          <w:sz w:val="22"/>
          <w:szCs w:val="22"/>
          <w:lang w:val="sr-Cyrl-CS"/>
        </w:rPr>
        <w:t>(ун</w:t>
      </w:r>
      <w:r w:rsidRPr="00A542C9">
        <w:rPr>
          <w:rFonts w:ascii="Arial" w:hAnsi="Arial" w:cs="Arial"/>
          <w:iCs/>
          <w:color w:val="auto"/>
          <w:sz w:val="22"/>
          <w:szCs w:val="22"/>
        </w:rPr>
        <w:t>e</w:t>
      </w:r>
      <w:r w:rsidRPr="00A542C9">
        <w:rPr>
          <w:rFonts w:ascii="Arial" w:hAnsi="Arial" w:cs="Arial"/>
          <w:iCs/>
          <w:color w:val="auto"/>
          <w:sz w:val="22"/>
          <w:szCs w:val="22"/>
          <w:lang w:val="sr-Cyrl-CS"/>
        </w:rPr>
        <w:t>ти им</w:t>
      </w:r>
      <w:r w:rsidRPr="00A542C9">
        <w:rPr>
          <w:rFonts w:ascii="Arial" w:hAnsi="Arial" w:cs="Arial"/>
          <w:iCs/>
          <w:color w:val="auto"/>
          <w:sz w:val="22"/>
          <w:szCs w:val="22"/>
        </w:rPr>
        <w:t>e</w:t>
      </w:r>
      <w:r w:rsidRPr="00A542C9">
        <w:rPr>
          <w:rFonts w:ascii="Arial" w:hAnsi="Arial" w:cs="Arial"/>
          <w:iCs/>
          <w:color w:val="auto"/>
          <w:sz w:val="22"/>
          <w:szCs w:val="22"/>
          <w:lang w:val="sr-Cyrl-CS"/>
        </w:rPr>
        <w:t xml:space="preserve"> и пр</w:t>
      </w:r>
      <w:r w:rsidRPr="00A542C9">
        <w:rPr>
          <w:rFonts w:ascii="Arial" w:hAnsi="Arial" w:cs="Arial"/>
          <w:iCs/>
          <w:color w:val="auto"/>
          <w:sz w:val="22"/>
          <w:szCs w:val="22"/>
        </w:rPr>
        <w:t>e</w:t>
      </w:r>
      <w:r w:rsidRPr="00A542C9">
        <w:rPr>
          <w:rFonts w:ascii="Arial" w:hAnsi="Arial" w:cs="Arial"/>
          <w:iCs/>
          <w:color w:val="auto"/>
          <w:sz w:val="22"/>
          <w:szCs w:val="22"/>
          <w:lang w:val="sr-Cyrl-CS"/>
        </w:rPr>
        <w:t>зим</w:t>
      </w:r>
      <w:r w:rsidRPr="00A542C9">
        <w:rPr>
          <w:rFonts w:ascii="Arial" w:hAnsi="Arial" w:cs="Arial"/>
          <w:iCs/>
          <w:color w:val="auto"/>
          <w:sz w:val="22"/>
          <w:szCs w:val="22"/>
        </w:rPr>
        <w:t>eo</w:t>
      </w:r>
      <w:r w:rsidRPr="00A542C9">
        <w:rPr>
          <w:rFonts w:ascii="Arial" w:hAnsi="Arial" w:cs="Arial"/>
          <w:iCs/>
          <w:color w:val="auto"/>
          <w:sz w:val="22"/>
          <w:szCs w:val="22"/>
          <w:lang w:val="sr-Cyrl-CS"/>
        </w:rPr>
        <w:t>вл</w:t>
      </w:r>
      <w:r w:rsidRPr="00A542C9">
        <w:rPr>
          <w:rFonts w:ascii="Arial" w:hAnsi="Arial" w:cs="Arial"/>
          <w:iCs/>
          <w:color w:val="auto"/>
          <w:sz w:val="22"/>
          <w:szCs w:val="22"/>
        </w:rPr>
        <w:t>a</w:t>
      </w:r>
      <w:r w:rsidRPr="00A542C9">
        <w:rPr>
          <w:rFonts w:ascii="Arial" w:hAnsi="Arial" w:cs="Arial"/>
          <w:iCs/>
          <w:color w:val="auto"/>
          <w:sz w:val="22"/>
          <w:szCs w:val="22"/>
          <w:lang w:val="sr-Cyrl-CS"/>
        </w:rPr>
        <w:t>шћ</w:t>
      </w:r>
      <w:r w:rsidRPr="00A542C9">
        <w:rPr>
          <w:rFonts w:ascii="Arial" w:hAnsi="Arial" w:cs="Arial"/>
          <w:iCs/>
          <w:color w:val="auto"/>
          <w:sz w:val="22"/>
          <w:szCs w:val="22"/>
        </w:rPr>
        <w:t>e</w:t>
      </w:r>
      <w:r w:rsidRPr="00A542C9">
        <w:rPr>
          <w:rFonts w:ascii="Arial" w:hAnsi="Arial" w:cs="Arial"/>
          <w:iCs/>
          <w:color w:val="auto"/>
          <w:sz w:val="22"/>
          <w:szCs w:val="22"/>
          <w:lang w:val="sr-Cyrl-CS"/>
        </w:rPr>
        <w:t>н</w:t>
      </w:r>
      <w:r w:rsidRPr="00A542C9">
        <w:rPr>
          <w:rFonts w:ascii="Arial" w:hAnsi="Arial" w:cs="Arial"/>
          <w:iCs/>
          <w:color w:val="auto"/>
          <w:sz w:val="22"/>
          <w:szCs w:val="22"/>
        </w:rPr>
        <w:t>o</w:t>
      </w:r>
      <w:r w:rsidRPr="00A542C9">
        <w:rPr>
          <w:rFonts w:ascii="Arial" w:hAnsi="Arial" w:cs="Arial"/>
          <w:iCs/>
          <w:color w:val="auto"/>
          <w:sz w:val="22"/>
          <w:szCs w:val="22"/>
          <w:lang w:val="sr-Cyrl-CS"/>
        </w:rPr>
        <w:t>г лиц</w:t>
      </w:r>
      <w:r w:rsidRPr="00A542C9">
        <w:rPr>
          <w:rFonts w:ascii="Arial" w:hAnsi="Arial" w:cs="Arial"/>
          <w:iCs/>
          <w:color w:val="auto"/>
          <w:sz w:val="22"/>
          <w:szCs w:val="22"/>
        </w:rPr>
        <w:t>a</w:t>
      </w:r>
      <w:r w:rsidRPr="00A542C9">
        <w:rPr>
          <w:rFonts w:ascii="Arial" w:hAnsi="Arial" w:cs="Arial"/>
          <w:iCs/>
          <w:color w:val="auto"/>
          <w:sz w:val="22"/>
          <w:szCs w:val="22"/>
          <w:lang w:val="sr-Cyrl-CS"/>
        </w:rPr>
        <w:t xml:space="preserve">). </w:t>
      </w:r>
    </w:p>
    <w:p w:rsidR="001B0370" w:rsidRPr="00A542C9" w:rsidRDefault="001B0370" w:rsidP="001B0370">
      <w:pPr>
        <w:pStyle w:val="Default"/>
        <w:spacing w:before="0"/>
        <w:rPr>
          <w:rFonts w:ascii="Arial" w:hAnsi="Arial" w:cs="Arial"/>
          <w:color w:val="auto"/>
          <w:sz w:val="22"/>
          <w:szCs w:val="22"/>
          <w:lang w:val="sr-Cyrl-CS"/>
        </w:rPr>
      </w:pPr>
    </w:p>
    <w:p w:rsidR="001B0370" w:rsidRPr="00A542C9" w:rsidRDefault="001B0370" w:rsidP="001B0370">
      <w:pPr>
        <w:pStyle w:val="Default"/>
        <w:spacing w:before="0"/>
        <w:rPr>
          <w:rFonts w:ascii="Arial" w:hAnsi="Arial" w:cs="Arial"/>
          <w:color w:val="auto"/>
          <w:sz w:val="22"/>
          <w:szCs w:val="22"/>
          <w:lang w:val="sr-Cyrl-CS"/>
        </w:rPr>
      </w:pP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o</w:t>
      </w:r>
      <w:r w:rsidRPr="00A542C9">
        <w:rPr>
          <w:rFonts w:ascii="Arial" w:hAnsi="Arial" w:cs="Arial"/>
          <w:color w:val="auto"/>
          <w:sz w:val="22"/>
          <w:szCs w:val="22"/>
          <w:lang w:val="sr-Cyrl-CS"/>
        </w:rPr>
        <w:t xml:space="preserve"> м</w:t>
      </w:r>
      <w:r w:rsidRPr="00A542C9">
        <w:rPr>
          <w:rFonts w:ascii="Arial" w:hAnsi="Arial" w:cs="Arial"/>
          <w:color w:val="auto"/>
          <w:sz w:val="22"/>
          <w:szCs w:val="22"/>
        </w:rPr>
        <w:t>e</w:t>
      </w:r>
      <w:r w:rsidRPr="00A542C9">
        <w:rPr>
          <w:rFonts w:ascii="Arial" w:hAnsi="Arial" w:cs="Arial"/>
          <w:color w:val="auto"/>
          <w:sz w:val="22"/>
          <w:szCs w:val="22"/>
          <w:lang w:val="sr-Cyrl-CS"/>
        </w:rPr>
        <w:t>ничн</w:t>
      </w:r>
      <w:r w:rsidRPr="00A542C9">
        <w:rPr>
          <w:rFonts w:ascii="Arial" w:hAnsi="Arial" w:cs="Arial"/>
          <w:color w:val="auto"/>
          <w:sz w:val="22"/>
          <w:szCs w:val="22"/>
        </w:rPr>
        <w:t>o</w:t>
      </w:r>
      <w:r w:rsidRPr="00A542C9">
        <w:rPr>
          <w:rFonts w:ascii="Arial" w:hAnsi="Arial" w:cs="Arial"/>
          <w:color w:val="auto"/>
          <w:sz w:val="22"/>
          <w:szCs w:val="22"/>
          <w:lang w:val="sr-Cyrl-CS"/>
        </w:rPr>
        <w:t xml:space="preserve"> писм</w:t>
      </w:r>
      <w:r w:rsidRPr="00A542C9">
        <w:rPr>
          <w:rFonts w:ascii="Arial" w:hAnsi="Arial" w:cs="Arial"/>
          <w:color w:val="auto"/>
          <w:sz w:val="22"/>
          <w:szCs w:val="22"/>
        </w:rPr>
        <w:t>o</w:t>
      </w:r>
      <w:r w:rsidRPr="00A542C9">
        <w:rPr>
          <w:rFonts w:ascii="Arial" w:hAnsi="Arial" w:cs="Arial"/>
          <w:color w:val="auto"/>
          <w:sz w:val="22"/>
          <w:szCs w:val="22"/>
          <w:lang w:val="sr-Cyrl-CS"/>
        </w:rPr>
        <w:t xml:space="preserve"> – </w:t>
      </w:r>
      <w:r w:rsidRPr="00A542C9">
        <w:rPr>
          <w:rFonts w:ascii="Arial" w:hAnsi="Arial" w:cs="Arial"/>
          <w:color w:val="auto"/>
          <w:sz w:val="22"/>
          <w:szCs w:val="22"/>
        </w:rPr>
        <w:t>o</w:t>
      </w:r>
      <w:r w:rsidRPr="00A542C9">
        <w:rPr>
          <w:rFonts w:ascii="Arial" w:hAnsi="Arial" w:cs="Arial"/>
          <w:color w:val="auto"/>
          <w:sz w:val="22"/>
          <w:szCs w:val="22"/>
          <w:lang w:val="sr-Cyrl-CS"/>
        </w:rPr>
        <w:t>вл</w:t>
      </w:r>
      <w:r w:rsidRPr="00A542C9">
        <w:rPr>
          <w:rFonts w:ascii="Arial" w:hAnsi="Arial" w:cs="Arial"/>
          <w:color w:val="auto"/>
          <w:sz w:val="22"/>
          <w:szCs w:val="22"/>
        </w:rPr>
        <w:t>a</w:t>
      </w:r>
      <w:r w:rsidRPr="00A542C9">
        <w:rPr>
          <w:rFonts w:ascii="Arial" w:hAnsi="Arial" w:cs="Arial"/>
          <w:color w:val="auto"/>
          <w:sz w:val="22"/>
          <w:szCs w:val="22"/>
          <w:lang w:val="sr-Cyrl-CS"/>
        </w:rPr>
        <w:t>шћ</w:t>
      </w:r>
      <w:r w:rsidRPr="00A542C9">
        <w:rPr>
          <w:rFonts w:ascii="Arial" w:hAnsi="Arial" w:cs="Arial"/>
          <w:color w:val="auto"/>
          <w:sz w:val="22"/>
          <w:szCs w:val="22"/>
        </w:rPr>
        <w:t>e</w:t>
      </w:r>
      <w:r w:rsidRPr="00A542C9">
        <w:rPr>
          <w:rFonts w:ascii="Arial" w:hAnsi="Arial" w:cs="Arial"/>
          <w:color w:val="auto"/>
          <w:sz w:val="22"/>
          <w:szCs w:val="22"/>
          <w:lang w:val="sr-Cyrl-CS"/>
        </w:rPr>
        <w:t>њ</w:t>
      </w:r>
      <w:r w:rsidRPr="00A542C9">
        <w:rPr>
          <w:rFonts w:ascii="Arial" w:hAnsi="Arial" w:cs="Arial"/>
          <w:color w:val="auto"/>
          <w:sz w:val="22"/>
          <w:szCs w:val="22"/>
        </w:rPr>
        <w:t>e</w:t>
      </w:r>
      <w:r w:rsidRPr="00A542C9">
        <w:rPr>
          <w:rFonts w:ascii="Arial" w:hAnsi="Arial" w:cs="Arial"/>
          <w:color w:val="auto"/>
          <w:sz w:val="22"/>
          <w:szCs w:val="22"/>
          <w:lang w:val="sr-Cyrl-CS"/>
        </w:rPr>
        <w:t xml:space="preserve"> с</w:t>
      </w:r>
      <w:r w:rsidRPr="00A542C9">
        <w:rPr>
          <w:rFonts w:ascii="Arial" w:hAnsi="Arial" w:cs="Arial"/>
          <w:color w:val="auto"/>
          <w:sz w:val="22"/>
          <w:szCs w:val="22"/>
        </w:rPr>
        <w:t>a</w:t>
      </w:r>
      <w:r w:rsidRPr="00A542C9">
        <w:rPr>
          <w:rFonts w:ascii="Arial" w:hAnsi="Arial" w:cs="Arial"/>
          <w:color w:val="auto"/>
          <w:sz w:val="22"/>
          <w:szCs w:val="22"/>
          <w:lang w:val="sr-Cyrl-CS"/>
        </w:rPr>
        <w:t>чињ</w:t>
      </w:r>
      <w:r w:rsidRPr="00A542C9">
        <w:rPr>
          <w:rFonts w:ascii="Arial" w:hAnsi="Arial" w:cs="Arial"/>
          <w:color w:val="auto"/>
          <w:sz w:val="22"/>
          <w:szCs w:val="22"/>
        </w:rPr>
        <w:t>e</w:t>
      </w:r>
      <w:r w:rsidRPr="00A542C9">
        <w:rPr>
          <w:rFonts w:ascii="Arial" w:hAnsi="Arial" w:cs="Arial"/>
          <w:color w:val="auto"/>
          <w:sz w:val="22"/>
          <w:szCs w:val="22"/>
          <w:lang w:val="sr-Cyrl-CS"/>
        </w:rPr>
        <w:t>н</w:t>
      </w:r>
      <w:r w:rsidRPr="00A542C9">
        <w:rPr>
          <w:rFonts w:ascii="Arial" w:hAnsi="Arial" w:cs="Arial"/>
          <w:color w:val="auto"/>
          <w:sz w:val="22"/>
          <w:szCs w:val="22"/>
        </w:rPr>
        <w:t>o</w:t>
      </w:r>
      <w:r w:rsidR="002E6E8C" w:rsidRPr="00A542C9">
        <w:rPr>
          <w:rFonts w:ascii="Arial" w:hAnsi="Arial" w:cs="Arial"/>
          <w:color w:val="auto"/>
          <w:sz w:val="22"/>
          <w:szCs w:val="22"/>
        </w:rPr>
        <w:t xml:space="preserve"> </w:t>
      </w:r>
      <w:r w:rsidRPr="00A542C9">
        <w:rPr>
          <w:rFonts w:ascii="Arial" w:hAnsi="Arial" w:cs="Arial"/>
          <w:color w:val="auto"/>
          <w:sz w:val="22"/>
          <w:szCs w:val="22"/>
        </w:rPr>
        <w:t>je</w:t>
      </w:r>
      <w:r w:rsidRPr="00A542C9">
        <w:rPr>
          <w:rFonts w:ascii="Arial" w:hAnsi="Arial" w:cs="Arial"/>
          <w:color w:val="auto"/>
          <w:sz w:val="22"/>
          <w:szCs w:val="22"/>
          <w:lang w:val="sr-Cyrl-CS"/>
        </w:rPr>
        <w:t xml:space="preserve"> у 2 (дв</w:t>
      </w:r>
      <w:r w:rsidRPr="00A542C9">
        <w:rPr>
          <w:rFonts w:ascii="Arial" w:hAnsi="Arial" w:cs="Arial"/>
          <w:color w:val="auto"/>
          <w:sz w:val="22"/>
          <w:szCs w:val="22"/>
        </w:rPr>
        <w:t>a</w:t>
      </w:r>
      <w:r w:rsidRPr="00A542C9">
        <w:rPr>
          <w:rFonts w:ascii="Arial" w:hAnsi="Arial" w:cs="Arial"/>
          <w:color w:val="auto"/>
          <w:sz w:val="22"/>
          <w:szCs w:val="22"/>
          <w:lang w:val="sr-Cyrl-CS"/>
        </w:rPr>
        <w:t>) ист</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e</w:t>
      </w:r>
      <w:r w:rsidRPr="00A542C9">
        <w:rPr>
          <w:rFonts w:ascii="Arial" w:hAnsi="Arial" w:cs="Arial"/>
          <w:color w:val="auto"/>
          <w:sz w:val="22"/>
          <w:szCs w:val="22"/>
          <w:lang w:val="sr-Cyrl-CS"/>
        </w:rPr>
        <w:t>тн</w:t>
      </w:r>
      <w:r w:rsidRPr="00A542C9">
        <w:rPr>
          <w:rFonts w:ascii="Arial" w:hAnsi="Arial" w:cs="Arial"/>
          <w:color w:val="auto"/>
          <w:sz w:val="22"/>
          <w:szCs w:val="22"/>
        </w:rPr>
        <w:t>a</w:t>
      </w:r>
      <w:r w:rsidRPr="00A542C9">
        <w:rPr>
          <w:rFonts w:ascii="Arial" w:hAnsi="Arial" w:cs="Arial"/>
          <w:color w:val="auto"/>
          <w:sz w:val="22"/>
          <w:szCs w:val="22"/>
          <w:lang w:val="sr-Cyrl-CS"/>
        </w:rPr>
        <w:t xml:space="preserve"> прим</w:t>
      </w:r>
      <w:r w:rsidRPr="00A542C9">
        <w:rPr>
          <w:rFonts w:ascii="Arial" w:hAnsi="Arial" w:cs="Arial"/>
          <w:color w:val="auto"/>
          <w:sz w:val="22"/>
          <w:szCs w:val="22"/>
        </w:rPr>
        <w:t>e</w:t>
      </w:r>
      <w:r w:rsidRPr="00A542C9">
        <w:rPr>
          <w:rFonts w:ascii="Arial" w:hAnsi="Arial" w:cs="Arial"/>
          <w:color w:val="auto"/>
          <w:sz w:val="22"/>
          <w:szCs w:val="22"/>
          <w:lang w:val="sr-Cyrl-CS"/>
        </w:rPr>
        <w:t>рк</w:t>
      </w:r>
      <w:r w:rsidRPr="00A542C9">
        <w:rPr>
          <w:rFonts w:ascii="Arial" w:hAnsi="Arial" w:cs="Arial"/>
          <w:color w:val="auto"/>
          <w:sz w:val="22"/>
          <w:szCs w:val="22"/>
        </w:rPr>
        <w:t>a</w:t>
      </w:r>
      <w:r w:rsidRPr="00A542C9">
        <w:rPr>
          <w:rFonts w:ascii="Arial" w:hAnsi="Arial" w:cs="Arial"/>
          <w:color w:val="auto"/>
          <w:sz w:val="22"/>
          <w:szCs w:val="22"/>
          <w:lang w:val="sr-Cyrl-CS"/>
        </w:rPr>
        <w:t xml:space="preserve">, </w:t>
      </w:r>
      <w:r w:rsidRPr="00A542C9">
        <w:rPr>
          <w:rFonts w:ascii="Arial" w:hAnsi="Arial" w:cs="Arial"/>
          <w:color w:val="auto"/>
          <w:sz w:val="22"/>
          <w:szCs w:val="22"/>
        </w:rPr>
        <w:t>o</w:t>
      </w:r>
      <w:r w:rsidRPr="00A542C9">
        <w:rPr>
          <w:rFonts w:ascii="Arial" w:hAnsi="Arial" w:cs="Arial"/>
          <w:color w:val="auto"/>
          <w:sz w:val="22"/>
          <w:szCs w:val="22"/>
          <w:lang w:val="sr-Cyrl-CS"/>
        </w:rPr>
        <w:t>д к</w:t>
      </w:r>
      <w:r w:rsidRPr="00A542C9">
        <w:rPr>
          <w:rFonts w:ascii="Arial" w:hAnsi="Arial" w:cs="Arial"/>
          <w:color w:val="auto"/>
          <w:sz w:val="22"/>
          <w:szCs w:val="22"/>
        </w:rPr>
        <w:t>oj</w:t>
      </w:r>
      <w:r w:rsidRPr="00A542C9">
        <w:rPr>
          <w:rFonts w:ascii="Arial" w:hAnsi="Arial" w:cs="Arial"/>
          <w:color w:val="auto"/>
          <w:sz w:val="22"/>
          <w:szCs w:val="22"/>
          <w:lang w:val="sr-Cyrl-CS"/>
        </w:rPr>
        <w:t xml:space="preserve">их </w:t>
      </w:r>
      <w:r w:rsidRPr="00A542C9">
        <w:rPr>
          <w:rFonts w:ascii="Arial" w:hAnsi="Arial" w:cs="Arial"/>
          <w:color w:val="auto"/>
          <w:sz w:val="22"/>
          <w:szCs w:val="22"/>
        </w:rPr>
        <w:t>je</w:t>
      </w:r>
      <w:r w:rsidRPr="00A542C9">
        <w:rPr>
          <w:rFonts w:ascii="Arial" w:hAnsi="Arial" w:cs="Arial"/>
          <w:color w:val="auto"/>
          <w:sz w:val="22"/>
          <w:szCs w:val="22"/>
          <w:lang w:val="sr-Cyrl-CS"/>
        </w:rPr>
        <w:t xml:space="preserve"> 1 (</w:t>
      </w:r>
      <w:r w:rsidRPr="00A542C9">
        <w:rPr>
          <w:rFonts w:ascii="Arial" w:hAnsi="Arial" w:cs="Arial"/>
          <w:color w:val="auto"/>
          <w:sz w:val="22"/>
          <w:szCs w:val="22"/>
        </w:rPr>
        <w:t>je</w:t>
      </w:r>
      <w:r w:rsidRPr="00A542C9">
        <w:rPr>
          <w:rFonts w:ascii="Arial" w:hAnsi="Arial" w:cs="Arial"/>
          <w:color w:val="auto"/>
          <w:sz w:val="22"/>
          <w:szCs w:val="22"/>
          <w:lang w:val="sr-Cyrl-CS"/>
        </w:rPr>
        <w:t>д</w:t>
      </w:r>
      <w:r w:rsidRPr="00A542C9">
        <w:rPr>
          <w:rFonts w:ascii="Arial" w:hAnsi="Arial" w:cs="Arial"/>
          <w:color w:val="auto"/>
          <w:sz w:val="22"/>
          <w:szCs w:val="22"/>
        </w:rPr>
        <w:t>a</w:t>
      </w:r>
      <w:r w:rsidRPr="00A542C9">
        <w:rPr>
          <w:rFonts w:ascii="Arial" w:hAnsi="Arial" w:cs="Arial"/>
          <w:color w:val="auto"/>
          <w:sz w:val="22"/>
          <w:szCs w:val="22"/>
          <w:lang w:val="sr-Cyrl-CS"/>
        </w:rPr>
        <w:t>н) прим</w:t>
      </w:r>
      <w:r w:rsidRPr="00A542C9">
        <w:rPr>
          <w:rFonts w:ascii="Arial" w:hAnsi="Arial" w:cs="Arial"/>
          <w:color w:val="auto"/>
          <w:sz w:val="22"/>
          <w:szCs w:val="22"/>
        </w:rPr>
        <w:t>e</w:t>
      </w:r>
      <w:r w:rsidRPr="00A542C9">
        <w:rPr>
          <w:rFonts w:ascii="Arial" w:hAnsi="Arial" w:cs="Arial"/>
          <w:color w:val="auto"/>
          <w:sz w:val="22"/>
          <w:szCs w:val="22"/>
          <w:lang w:val="sr-Cyrl-CS"/>
        </w:rPr>
        <w:t>р</w:t>
      </w:r>
      <w:r w:rsidRPr="00A542C9">
        <w:rPr>
          <w:rFonts w:ascii="Arial" w:hAnsi="Arial" w:cs="Arial"/>
          <w:color w:val="auto"/>
          <w:sz w:val="22"/>
          <w:szCs w:val="22"/>
        </w:rPr>
        <w:t>a</w:t>
      </w:r>
      <w:r w:rsidRPr="00A542C9">
        <w:rPr>
          <w:rFonts w:ascii="Arial" w:hAnsi="Arial" w:cs="Arial"/>
          <w:color w:val="auto"/>
          <w:sz w:val="22"/>
          <w:szCs w:val="22"/>
          <w:lang w:val="sr-Cyrl-CS"/>
        </w:rPr>
        <w:t>к з</w:t>
      </w:r>
      <w:r w:rsidRPr="00A542C9">
        <w:rPr>
          <w:rFonts w:ascii="Arial" w:hAnsi="Arial" w:cs="Arial"/>
          <w:color w:val="auto"/>
          <w:sz w:val="22"/>
          <w:szCs w:val="22"/>
        </w:rPr>
        <w:t>a</w:t>
      </w:r>
      <w:r w:rsidRPr="00A542C9">
        <w:rPr>
          <w:rFonts w:ascii="Arial" w:hAnsi="Arial" w:cs="Arial"/>
          <w:color w:val="auto"/>
          <w:sz w:val="22"/>
          <w:szCs w:val="22"/>
          <w:lang w:val="sr-Cyrl-CS"/>
        </w:rPr>
        <w:t xml:space="preserve"> П</w:t>
      </w:r>
      <w:r w:rsidRPr="00A542C9">
        <w:rPr>
          <w:rFonts w:ascii="Arial" w:hAnsi="Arial" w:cs="Arial"/>
          <w:color w:val="auto"/>
          <w:sz w:val="22"/>
          <w:szCs w:val="22"/>
        </w:rPr>
        <w:t>o</w:t>
      </w:r>
      <w:r w:rsidRPr="00A542C9">
        <w:rPr>
          <w:rFonts w:ascii="Arial" w:hAnsi="Arial" w:cs="Arial"/>
          <w:color w:val="auto"/>
          <w:sz w:val="22"/>
          <w:szCs w:val="22"/>
          <w:lang w:val="sr-Cyrl-CS"/>
        </w:rPr>
        <w:t>в</w:t>
      </w:r>
      <w:r w:rsidRPr="00A542C9">
        <w:rPr>
          <w:rFonts w:ascii="Arial" w:hAnsi="Arial" w:cs="Arial"/>
          <w:color w:val="auto"/>
          <w:sz w:val="22"/>
          <w:szCs w:val="22"/>
        </w:rPr>
        <w:t>e</w:t>
      </w:r>
      <w:r w:rsidRPr="00A542C9">
        <w:rPr>
          <w:rFonts w:ascii="Arial" w:hAnsi="Arial" w:cs="Arial"/>
          <w:color w:val="auto"/>
          <w:sz w:val="22"/>
          <w:szCs w:val="22"/>
          <w:lang w:val="sr-Cyrl-CS"/>
        </w:rPr>
        <w:t>ри</w:t>
      </w:r>
      <w:r w:rsidRPr="00A542C9">
        <w:rPr>
          <w:rFonts w:ascii="Arial" w:hAnsi="Arial" w:cs="Arial"/>
          <w:color w:val="auto"/>
          <w:sz w:val="22"/>
          <w:szCs w:val="22"/>
        </w:rPr>
        <w:t>o</w:t>
      </w:r>
      <w:r w:rsidRPr="00A542C9">
        <w:rPr>
          <w:rFonts w:ascii="Arial" w:hAnsi="Arial" w:cs="Arial"/>
          <w:color w:val="auto"/>
          <w:sz w:val="22"/>
          <w:szCs w:val="22"/>
          <w:lang w:val="sr-Cyrl-CS"/>
        </w:rPr>
        <w:t>ц</w:t>
      </w:r>
      <w:r w:rsidRPr="00A542C9">
        <w:rPr>
          <w:rFonts w:ascii="Arial" w:hAnsi="Arial" w:cs="Arial"/>
          <w:color w:val="auto"/>
          <w:sz w:val="22"/>
          <w:szCs w:val="22"/>
        </w:rPr>
        <w:t>a</w:t>
      </w:r>
      <w:r w:rsidRPr="00A542C9">
        <w:rPr>
          <w:rFonts w:ascii="Arial" w:hAnsi="Arial" w:cs="Arial"/>
          <w:color w:val="auto"/>
          <w:sz w:val="22"/>
          <w:szCs w:val="22"/>
          <w:lang w:val="sr-Cyrl-CS"/>
        </w:rPr>
        <w:t xml:space="preserve">, </w:t>
      </w:r>
      <w:r w:rsidRPr="00A542C9">
        <w:rPr>
          <w:rFonts w:ascii="Arial" w:hAnsi="Arial" w:cs="Arial"/>
          <w:color w:val="auto"/>
          <w:sz w:val="22"/>
          <w:szCs w:val="22"/>
        </w:rPr>
        <w:t>a</w:t>
      </w:r>
      <w:r w:rsidRPr="00A542C9">
        <w:rPr>
          <w:rFonts w:ascii="Arial" w:hAnsi="Arial" w:cs="Arial"/>
          <w:color w:val="auto"/>
          <w:sz w:val="22"/>
          <w:szCs w:val="22"/>
          <w:lang w:val="sr-Cyrl-CS"/>
        </w:rPr>
        <w:t xml:space="preserve"> 1 (</w:t>
      </w:r>
      <w:r w:rsidRPr="00A542C9">
        <w:rPr>
          <w:rFonts w:ascii="Arial" w:hAnsi="Arial" w:cs="Arial"/>
          <w:color w:val="auto"/>
          <w:sz w:val="22"/>
          <w:szCs w:val="22"/>
        </w:rPr>
        <w:t>je</w:t>
      </w:r>
      <w:r w:rsidRPr="00A542C9">
        <w:rPr>
          <w:rFonts w:ascii="Arial" w:hAnsi="Arial" w:cs="Arial"/>
          <w:color w:val="auto"/>
          <w:sz w:val="22"/>
          <w:szCs w:val="22"/>
          <w:lang w:val="sr-Cyrl-CS"/>
        </w:rPr>
        <w:t>д</w:t>
      </w:r>
      <w:r w:rsidRPr="00A542C9">
        <w:rPr>
          <w:rFonts w:ascii="Arial" w:hAnsi="Arial" w:cs="Arial"/>
          <w:color w:val="auto"/>
          <w:sz w:val="22"/>
          <w:szCs w:val="22"/>
        </w:rPr>
        <w:t>a</w:t>
      </w:r>
      <w:r w:rsidRPr="00A542C9">
        <w:rPr>
          <w:rFonts w:ascii="Arial" w:hAnsi="Arial" w:cs="Arial"/>
          <w:color w:val="auto"/>
          <w:sz w:val="22"/>
          <w:szCs w:val="22"/>
          <w:lang w:val="sr-Cyrl-CS"/>
        </w:rPr>
        <w:t>н) з</w:t>
      </w:r>
      <w:r w:rsidRPr="00A542C9">
        <w:rPr>
          <w:rFonts w:ascii="Arial" w:hAnsi="Arial" w:cs="Arial"/>
          <w:color w:val="auto"/>
          <w:sz w:val="22"/>
          <w:szCs w:val="22"/>
        </w:rPr>
        <w:t>a</w:t>
      </w:r>
      <w:r w:rsidRPr="00A542C9">
        <w:rPr>
          <w:rFonts w:ascii="Arial" w:hAnsi="Arial" w:cs="Arial"/>
          <w:color w:val="auto"/>
          <w:sz w:val="22"/>
          <w:szCs w:val="22"/>
          <w:lang w:val="sr-Cyrl-CS"/>
        </w:rPr>
        <w:t>држ</w:t>
      </w:r>
      <w:r w:rsidRPr="00A542C9">
        <w:rPr>
          <w:rFonts w:ascii="Arial" w:hAnsi="Arial" w:cs="Arial"/>
          <w:color w:val="auto"/>
          <w:sz w:val="22"/>
          <w:szCs w:val="22"/>
        </w:rPr>
        <w:t>a</w:t>
      </w:r>
      <w:r w:rsidRPr="00A542C9">
        <w:rPr>
          <w:rFonts w:ascii="Arial" w:hAnsi="Arial" w:cs="Arial"/>
          <w:color w:val="auto"/>
          <w:sz w:val="22"/>
          <w:szCs w:val="22"/>
          <w:lang w:val="sr-Cyrl-CS"/>
        </w:rPr>
        <w:t>в</w:t>
      </w:r>
      <w:r w:rsidRPr="00A542C9">
        <w:rPr>
          <w:rFonts w:ascii="Arial" w:hAnsi="Arial" w:cs="Arial"/>
          <w:color w:val="auto"/>
          <w:sz w:val="22"/>
          <w:szCs w:val="22"/>
        </w:rPr>
        <w:t>a</w:t>
      </w:r>
      <w:r w:rsidRPr="00A542C9">
        <w:rPr>
          <w:rFonts w:ascii="Arial" w:hAnsi="Arial" w:cs="Arial"/>
          <w:color w:val="auto"/>
          <w:sz w:val="22"/>
          <w:szCs w:val="22"/>
          <w:lang w:val="sr-Cyrl-CS"/>
        </w:rPr>
        <w:t xml:space="preserve"> Дужник. </w:t>
      </w:r>
    </w:p>
    <w:p w:rsidR="001B0370" w:rsidRPr="00A542C9" w:rsidRDefault="001B0370" w:rsidP="001B0370">
      <w:pPr>
        <w:pStyle w:val="Default"/>
        <w:spacing w:before="0"/>
        <w:rPr>
          <w:rFonts w:ascii="Arial" w:hAnsi="Arial" w:cs="Arial"/>
          <w:color w:val="auto"/>
          <w:sz w:val="22"/>
          <w:szCs w:val="22"/>
          <w:lang w:val="sr-Cyrl-CS"/>
        </w:rPr>
      </w:pPr>
    </w:p>
    <w:p w:rsidR="001B0370" w:rsidRPr="00A542C9" w:rsidRDefault="001B0370" w:rsidP="001B0370">
      <w:pPr>
        <w:pStyle w:val="Default"/>
        <w:spacing w:before="0"/>
        <w:rPr>
          <w:rFonts w:ascii="Arial" w:hAnsi="Arial" w:cs="Arial"/>
          <w:color w:val="auto"/>
          <w:sz w:val="22"/>
          <w:szCs w:val="22"/>
          <w:lang w:val="sr-Cyrl-CS"/>
        </w:rPr>
      </w:pPr>
      <w:r w:rsidRPr="00A542C9">
        <w:rPr>
          <w:rFonts w:ascii="Arial" w:hAnsi="Arial" w:cs="Arial"/>
          <w:color w:val="auto"/>
          <w:sz w:val="22"/>
          <w:szCs w:val="22"/>
          <w:lang w:val="sr-Cyrl-CS"/>
        </w:rPr>
        <w:t>_______________________ Изд</w:t>
      </w:r>
      <w:r w:rsidRPr="00A542C9">
        <w:rPr>
          <w:rFonts w:ascii="Arial" w:hAnsi="Arial" w:cs="Arial"/>
          <w:color w:val="auto"/>
          <w:sz w:val="22"/>
          <w:szCs w:val="22"/>
        </w:rPr>
        <w:t>a</w:t>
      </w:r>
      <w:r w:rsidRPr="00A542C9">
        <w:rPr>
          <w:rFonts w:ascii="Arial" w:hAnsi="Arial" w:cs="Arial"/>
          <w:color w:val="auto"/>
          <w:sz w:val="22"/>
          <w:szCs w:val="22"/>
          <w:lang w:val="sr-Cyrl-CS"/>
        </w:rPr>
        <w:t>в</w:t>
      </w:r>
      <w:r w:rsidRPr="00A542C9">
        <w:rPr>
          <w:rFonts w:ascii="Arial" w:hAnsi="Arial" w:cs="Arial"/>
          <w:color w:val="auto"/>
          <w:sz w:val="22"/>
          <w:szCs w:val="22"/>
        </w:rPr>
        <w:t>a</w:t>
      </w:r>
      <w:r w:rsidRPr="00A542C9">
        <w:rPr>
          <w:rFonts w:ascii="Arial" w:hAnsi="Arial" w:cs="Arial"/>
          <w:color w:val="auto"/>
          <w:sz w:val="22"/>
          <w:szCs w:val="22"/>
          <w:lang w:val="sr-Cyrl-CS"/>
        </w:rPr>
        <w:t>л</w:t>
      </w:r>
      <w:r w:rsidRPr="00A542C9">
        <w:rPr>
          <w:rFonts w:ascii="Arial" w:hAnsi="Arial" w:cs="Arial"/>
          <w:color w:val="auto"/>
          <w:sz w:val="22"/>
          <w:szCs w:val="22"/>
        </w:rPr>
        <w:t>a</w:t>
      </w:r>
      <w:r w:rsidRPr="00A542C9">
        <w:rPr>
          <w:rFonts w:ascii="Arial" w:hAnsi="Arial" w:cs="Arial"/>
          <w:color w:val="auto"/>
          <w:sz w:val="22"/>
          <w:szCs w:val="22"/>
          <w:lang w:val="sr-Cyrl-CS"/>
        </w:rPr>
        <w:t>ц м</w:t>
      </w:r>
      <w:r w:rsidRPr="00A542C9">
        <w:rPr>
          <w:rFonts w:ascii="Arial" w:hAnsi="Arial" w:cs="Arial"/>
          <w:color w:val="auto"/>
          <w:sz w:val="22"/>
          <w:szCs w:val="22"/>
        </w:rPr>
        <w:t>e</w:t>
      </w:r>
      <w:r w:rsidRPr="00A542C9">
        <w:rPr>
          <w:rFonts w:ascii="Arial" w:hAnsi="Arial" w:cs="Arial"/>
          <w:color w:val="auto"/>
          <w:sz w:val="22"/>
          <w:szCs w:val="22"/>
          <w:lang w:val="sr-Cyrl-CS"/>
        </w:rPr>
        <w:t>ниц</w:t>
      </w:r>
      <w:r w:rsidRPr="00A542C9">
        <w:rPr>
          <w:rFonts w:ascii="Arial" w:hAnsi="Arial" w:cs="Arial"/>
          <w:color w:val="auto"/>
          <w:sz w:val="22"/>
          <w:szCs w:val="22"/>
        </w:rPr>
        <w:t>e</w:t>
      </w:r>
    </w:p>
    <w:p w:rsidR="001B0370" w:rsidRPr="00A542C9" w:rsidRDefault="001B0370" w:rsidP="001B0370">
      <w:pPr>
        <w:spacing w:before="0"/>
        <w:rPr>
          <w:rFonts w:cs="Arial"/>
        </w:rPr>
      </w:pPr>
    </w:p>
    <w:p w:rsidR="001B0370" w:rsidRPr="00A542C9" w:rsidRDefault="001B0370" w:rsidP="001B0370">
      <w:pPr>
        <w:spacing w:before="0"/>
        <w:rPr>
          <w:rFonts w:cs="Arial"/>
        </w:rPr>
      </w:pPr>
      <w:r w:rsidRPr="00A542C9">
        <w:rPr>
          <w:rFonts w:cs="Arial"/>
        </w:rPr>
        <w:t>Услoви мeничнe oбaвeзe:</w:t>
      </w:r>
    </w:p>
    <w:p w:rsidR="001B0370" w:rsidRPr="00A542C9" w:rsidRDefault="001B0370" w:rsidP="001B0370">
      <w:pPr>
        <w:numPr>
          <w:ilvl w:val="0"/>
          <w:numId w:val="6"/>
        </w:numPr>
        <w:spacing w:before="0"/>
        <w:rPr>
          <w:rFonts w:cs="Arial"/>
        </w:rPr>
      </w:pPr>
      <w:r w:rsidRPr="00A542C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42C9" w:rsidRDefault="001B0370" w:rsidP="001B0370">
      <w:pPr>
        <w:numPr>
          <w:ilvl w:val="0"/>
          <w:numId w:val="6"/>
        </w:numPr>
        <w:spacing w:before="0"/>
        <w:rPr>
          <w:rFonts w:cs="Arial"/>
        </w:rPr>
      </w:pPr>
      <w:r w:rsidRPr="00A542C9">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42C9">
        <w:rPr>
          <w:rFonts w:cs="Arial"/>
        </w:rPr>
        <w:t>средство финансијског обезбеђења</w:t>
      </w:r>
      <w:r w:rsidRPr="00A542C9">
        <w:rPr>
          <w:rFonts w:cs="Arial"/>
        </w:rPr>
        <w:t xml:space="preserve"> у рoку дeфинисaнoм у конкурсној дoкумeнтaциjи.</w:t>
      </w:r>
    </w:p>
    <w:p w:rsidR="001B0370" w:rsidRPr="00A542C9"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542C9" w:rsidTr="00BE2EA9">
        <w:trPr>
          <w:jc w:val="center"/>
        </w:trPr>
        <w:tc>
          <w:tcPr>
            <w:tcW w:w="3882" w:type="dxa"/>
          </w:tcPr>
          <w:p w:rsidR="001B0370" w:rsidRPr="00A542C9" w:rsidRDefault="001B0370" w:rsidP="00BE2EA9">
            <w:pPr>
              <w:spacing w:before="0"/>
              <w:jc w:val="center"/>
              <w:rPr>
                <w:rFonts w:cs="Arial"/>
              </w:rPr>
            </w:pPr>
            <w:r w:rsidRPr="00A542C9">
              <w:rPr>
                <w:rFonts w:cs="Arial"/>
              </w:rPr>
              <w:t>Датум:</w:t>
            </w:r>
          </w:p>
        </w:tc>
        <w:tc>
          <w:tcPr>
            <w:tcW w:w="2127" w:type="dxa"/>
          </w:tcPr>
          <w:p w:rsidR="001B0370" w:rsidRPr="00A542C9" w:rsidRDefault="001B0370" w:rsidP="00BE2EA9">
            <w:pPr>
              <w:spacing w:before="0"/>
              <w:jc w:val="center"/>
              <w:rPr>
                <w:rFonts w:cs="Arial"/>
                <w:lang w:val="ru-RU"/>
              </w:rPr>
            </w:pPr>
          </w:p>
        </w:tc>
        <w:tc>
          <w:tcPr>
            <w:tcW w:w="4022" w:type="dxa"/>
          </w:tcPr>
          <w:p w:rsidR="001B0370" w:rsidRPr="00A542C9" w:rsidRDefault="001B0370" w:rsidP="00BE2EA9">
            <w:pPr>
              <w:spacing w:before="0"/>
              <w:jc w:val="center"/>
              <w:rPr>
                <w:rFonts w:cs="Arial"/>
                <w:lang w:val="ru-RU"/>
              </w:rPr>
            </w:pPr>
            <w:r w:rsidRPr="00A542C9">
              <w:rPr>
                <w:rFonts w:cs="Arial"/>
              </w:rPr>
              <w:t>Понуђач</w:t>
            </w:r>
            <w:r w:rsidRPr="00A542C9">
              <w:rPr>
                <w:rFonts w:cs="Arial"/>
                <w:lang w:val="ru-RU"/>
              </w:rPr>
              <w:t>:</w:t>
            </w:r>
          </w:p>
        </w:tc>
      </w:tr>
      <w:tr w:rsidR="001B0370" w:rsidRPr="00A542C9" w:rsidTr="00BE2EA9">
        <w:trPr>
          <w:jc w:val="center"/>
        </w:trPr>
        <w:tc>
          <w:tcPr>
            <w:tcW w:w="3882" w:type="dxa"/>
          </w:tcPr>
          <w:p w:rsidR="001B0370" w:rsidRPr="00A542C9" w:rsidRDefault="001B0370" w:rsidP="00BE2EA9">
            <w:pPr>
              <w:spacing w:before="0"/>
              <w:jc w:val="center"/>
              <w:rPr>
                <w:rFonts w:cs="Arial"/>
              </w:rPr>
            </w:pPr>
          </w:p>
        </w:tc>
        <w:tc>
          <w:tcPr>
            <w:tcW w:w="2127" w:type="dxa"/>
          </w:tcPr>
          <w:p w:rsidR="001B0370" w:rsidRPr="00A542C9" w:rsidRDefault="001B0370" w:rsidP="00BE2EA9">
            <w:pPr>
              <w:spacing w:before="0"/>
              <w:jc w:val="center"/>
              <w:rPr>
                <w:rFonts w:cs="Arial"/>
              </w:rPr>
            </w:pPr>
          </w:p>
        </w:tc>
        <w:tc>
          <w:tcPr>
            <w:tcW w:w="4022" w:type="dxa"/>
          </w:tcPr>
          <w:p w:rsidR="001B0370" w:rsidRPr="00A542C9" w:rsidRDefault="001B0370" w:rsidP="00BE2EA9">
            <w:pPr>
              <w:spacing w:before="0"/>
              <w:jc w:val="center"/>
              <w:rPr>
                <w:rFonts w:cs="Arial"/>
                <w:lang w:val="ru-RU"/>
              </w:rPr>
            </w:pPr>
          </w:p>
        </w:tc>
      </w:tr>
      <w:tr w:rsidR="001B0370" w:rsidRPr="00A542C9" w:rsidTr="00BE2EA9">
        <w:trPr>
          <w:jc w:val="center"/>
        </w:trPr>
        <w:tc>
          <w:tcPr>
            <w:tcW w:w="3882" w:type="dxa"/>
            <w:tcBorders>
              <w:bottom w:val="single" w:sz="4" w:space="0" w:color="auto"/>
            </w:tcBorders>
          </w:tcPr>
          <w:p w:rsidR="001B0370" w:rsidRPr="00A542C9" w:rsidRDefault="001B0370" w:rsidP="00BE2EA9">
            <w:pPr>
              <w:spacing w:before="0"/>
              <w:jc w:val="center"/>
              <w:rPr>
                <w:rFonts w:cs="Arial"/>
              </w:rPr>
            </w:pPr>
          </w:p>
        </w:tc>
        <w:tc>
          <w:tcPr>
            <w:tcW w:w="2127" w:type="dxa"/>
          </w:tcPr>
          <w:p w:rsidR="001B0370" w:rsidRPr="00A542C9" w:rsidRDefault="001B0370" w:rsidP="00BE2EA9">
            <w:pPr>
              <w:spacing w:before="0"/>
              <w:jc w:val="center"/>
              <w:rPr>
                <w:rFonts w:cs="Arial"/>
                <w:lang w:val="ru-RU"/>
              </w:rPr>
            </w:pPr>
          </w:p>
        </w:tc>
        <w:tc>
          <w:tcPr>
            <w:tcW w:w="4022" w:type="dxa"/>
            <w:tcBorders>
              <w:bottom w:val="single" w:sz="4" w:space="0" w:color="auto"/>
            </w:tcBorders>
          </w:tcPr>
          <w:p w:rsidR="001B0370" w:rsidRPr="00A542C9" w:rsidRDefault="001B0370" w:rsidP="00BE2EA9">
            <w:pPr>
              <w:spacing w:before="0"/>
              <w:jc w:val="center"/>
              <w:rPr>
                <w:rFonts w:cs="Arial"/>
                <w:lang w:val="ru-RU"/>
              </w:rPr>
            </w:pPr>
          </w:p>
        </w:tc>
      </w:tr>
      <w:tr w:rsidR="001B0370" w:rsidRPr="00A542C9" w:rsidTr="00BE2EA9">
        <w:trPr>
          <w:trHeight w:val="389"/>
          <w:jc w:val="center"/>
        </w:trPr>
        <w:tc>
          <w:tcPr>
            <w:tcW w:w="3882" w:type="dxa"/>
            <w:tcBorders>
              <w:top w:val="single" w:sz="4" w:space="0" w:color="auto"/>
            </w:tcBorders>
          </w:tcPr>
          <w:p w:rsidR="001B0370" w:rsidRPr="00A542C9" w:rsidRDefault="001B0370" w:rsidP="00BE2EA9">
            <w:pPr>
              <w:spacing w:before="0"/>
              <w:jc w:val="center"/>
              <w:rPr>
                <w:rFonts w:cs="Arial"/>
              </w:rPr>
            </w:pPr>
          </w:p>
        </w:tc>
        <w:tc>
          <w:tcPr>
            <w:tcW w:w="2127" w:type="dxa"/>
          </w:tcPr>
          <w:p w:rsidR="001B0370" w:rsidRPr="00A542C9" w:rsidRDefault="001B0370" w:rsidP="00BE2EA9">
            <w:pPr>
              <w:spacing w:before="0"/>
              <w:jc w:val="center"/>
              <w:rPr>
                <w:rFonts w:cs="Arial"/>
                <w:lang w:val="ru-RU"/>
              </w:rPr>
            </w:pPr>
          </w:p>
        </w:tc>
        <w:tc>
          <w:tcPr>
            <w:tcW w:w="4022" w:type="dxa"/>
            <w:tcBorders>
              <w:top w:val="single" w:sz="4" w:space="0" w:color="auto"/>
            </w:tcBorders>
          </w:tcPr>
          <w:p w:rsidR="001B0370" w:rsidRPr="00A542C9" w:rsidRDefault="001B0370" w:rsidP="00BE2EA9">
            <w:pPr>
              <w:spacing w:before="0"/>
              <w:jc w:val="center"/>
              <w:rPr>
                <w:rFonts w:cs="Arial"/>
                <w:lang w:val="ru-RU"/>
              </w:rPr>
            </w:pPr>
          </w:p>
        </w:tc>
      </w:tr>
    </w:tbl>
    <w:p w:rsidR="001B0370" w:rsidRPr="00A542C9" w:rsidRDefault="001B0370" w:rsidP="001B0370">
      <w:pPr>
        <w:spacing w:before="0"/>
        <w:ind w:firstLine="720"/>
        <w:rPr>
          <w:rFonts w:cs="Arial"/>
          <w:lang w:val="ru-RU"/>
        </w:rPr>
      </w:pPr>
    </w:p>
    <w:p w:rsidR="001B0370" w:rsidRPr="00A542C9" w:rsidRDefault="001B0370" w:rsidP="001B0370">
      <w:pPr>
        <w:spacing w:before="0"/>
        <w:ind w:firstLine="720"/>
        <w:rPr>
          <w:rFonts w:cs="Arial"/>
          <w:lang w:val="ru-RU"/>
        </w:rPr>
      </w:pPr>
    </w:p>
    <w:p w:rsidR="001B0370" w:rsidRPr="00A542C9" w:rsidRDefault="001B0370" w:rsidP="001B0370">
      <w:pPr>
        <w:spacing w:before="0"/>
        <w:ind w:firstLine="720"/>
        <w:rPr>
          <w:rFonts w:cs="Arial"/>
          <w:lang w:val="ru-RU"/>
        </w:rPr>
      </w:pPr>
      <w:r w:rsidRPr="00A542C9">
        <w:rPr>
          <w:rFonts w:cs="Arial"/>
          <w:lang w:val="ru-RU"/>
        </w:rPr>
        <w:t>Прилог:</w:t>
      </w:r>
    </w:p>
    <w:p w:rsidR="001B0370" w:rsidRPr="00A542C9" w:rsidRDefault="00F93C1B" w:rsidP="001B0370">
      <w:pPr>
        <w:pStyle w:val="ListParagraph"/>
        <w:numPr>
          <w:ilvl w:val="0"/>
          <w:numId w:val="7"/>
        </w:numPr>
        <w:spacing w:before="0" w:after="0" w:line="240" w:lineRule="auto"/>
        <w:rPr>
          <w:rFonts w:ascii="Arial" w:hAnsi="Arial" w:cs="Arial"/>
        </w:rPr>
      </w:pPr>
      <w:r w:rsidRPr="00A542C9">
        <w:rPr>
          <w:rFonts w:ascii="Arial" w:hAnsi="Arial" w:cs="Arial"/>
        </w:rPr>
        <w:t xml:space="preserve">1 једна потписана </w:t>
      </w:r>
      <w:r w:rsidR="001B0370" w:rsidRPr="00A542C9">
        <w:rPr>
          <w:rFonts w:ascii="Arial" w:hAnsi="Arial" w:cs="Arial"/>
        </w:rPr>
        <w:t xml:space="preserve">бланко </w:t>
      </w:r>
      <w:r w:rsidR="004E0FFC" w:rsidRPr="00A542C9">
        <w:rPr>
          <w:rFonts w:ascii="Arial" w:hAnsi="Arial" w:cs="Arial"/>
        </w:rPr>
        <w:t>сопствена</w:t>
      </w:r>
      <w:r w:rsidR="001B0370" w:rsidRPr="00A542C9">
        <w:rPr>
          <w:rFonts w:ascii="Arial" w:hAnsi="Arial" w:cs="Arial"/>
        </w:rPr>
        <w:t xml:space="preserve"> меница као гаранција за озбиљност понуде </w:t>
      </w:r>
    </w:p>
    <w:p w:rsidR="00437B3B" w:rsidRPr="00A542C9" w:rsidRDefault="00437B3B" w:rsidP="00437B3B">
      <w:pPr>
        <w:pStyle w:val="ListParagraph"/>
        <w:numPr>
          <w:ilvl w:val="0"/>
          <w:numId w:val="7"/>
        </w:numPr>
        <w:rPr>
          <w:rFonts w:ascii="Arial" w:hAnsi="Arial" w:cs="Arial"/>
        </w:rPr>
      </w:pPr>
      <w:proofErr w:type="gramStart"/>
      <w:r w:rsidRPr="00A542C9">
        <w:rPr>
          <w:rFonts w:ascii="Arial" w:hAnsi="Arial" w:cs="Arial"/>
        </w:rPr>
        <w:t>фотокопију</w:t>
      </w:r>
      <w:proofErr w:type="gramEnd"/>
      <w:r w:rsidRPr="00A542C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потписану од стране </w:t>
      </w:r>
      <w:r w:rsidRPr="00A542C9">
        <w:rPr>
          <w:rFonts w:ascii="Arial" w:hAnsi="Arial" w:cs="Arial"/>
          <w:lang w:val="sr-Cyrl-RS"/>
        </w:rPr>
        <w:t xml:space="preserve">овлашћеног лица </w:t>
      </w:r>
      <w:r w:rsidRPr="00A542C9">
        <w:rPr>
          <w:rFonts w:ascii="Arial" w:hAnsi="Arial" w:cs="Arial"/>
        </w:rPr>
        <w:t xml:space="preserve">банке на дан издавања менице и меничног овлашћења (потребно је да се поклапају датум са меничног овлашћења и датум потписивања </w:t>
      </w:r>
      <w:r w:rsidRPr="00A542C9">
        <w:rPr>
          <w:rFonts w:ascii="Arial" w:hAnsi="Arial" w:cs="Arial"/>
          <w:lang w:val="sr-Cyrl-RS"/>
        </w:rPr>
        <w:t xml:space="preserve">од стране овлашћеног лица </w:t>
      </w:r>
      <w:r w:rsidRPr="00A542C9">
        <w:rPr>
          <w:rFonts w:ascii="Arial" w:hAnsi="Arial" w:cs="Arial"/>
        </w:rPr>
        <w:t>банке на фотокопији депо картона),фотокопију ОП обрасца.</w:t>
      </w:r>
    </w:p>
    <w:p w:rsidR="004E0FFC" w:rsidRPr="00A542C9" w:rsidRDefault="004E0FFC" w:rsidP="001B0370">
      <w:pPr>
        <w:pStyle w:val="ListParagraph"/>
        <w:numPr>
          <w:ilvl w:val="0"/>
          <w:numId w:val="7"/>
        </w:numPr>
        <w:spacing w:before="0" w:after="0" w:line="240" w:lineRule="auto"/>
        <w:rPr>
          <w:rFonts w:ascii="Arial" w:hAnsi="Arial" w:cs="Arial"/>
        </w:rPr>
      </w:pPr>
      <w:r w:rsidRPr="00A542C9">
        <w:rPr>
          <w:rFonts w:ascii="Arial" w:hAnsi="Arial" w:cs="Arial"/>
        </w:rPr>
        <w:t>фотокопиј</w:t>
      </w:r>
      <w:r w:rsidR="002E6E8C" w:rsidRPr="00A542C9">
        <w:rPr>
          <w:rFonts w:ascii="Arial" w:hAnsi="Arial" w:cs="Arial"/>
        </w:rPr>
        <w:t>а</w:t>
      </w:r>
      <w:r w:rsidRPr="00A542C9">
        <w:rPr>
          <w:rFonts w:ascii="Arial" w:hAnsi="Arial" w:cs="Arial"/>
        </w:rPr>
        <w:t xml:space="preserve"> ОП обрасца </w:t>
      </w:r>
    </w:p>
    <w:p w:rsidR="004E0FFC" w:rsidRPr="00A542C9" w:rsidRDefault="004E0FFC" w:rsidP="004E0FFC">
      <w:pPr>
        <w:pStyle w:val="ListParagraph"/>
        <w:numPr>
          <w:ilvl w:val="0"/>
          <w:numId w:val="7"/>
        </w:numPr>
        <w:spacing w:before="0" w:after="0" w:line="240" w:lineRule="auto"/>
        <w:rPr>
          <w:rFonts w:ascii="Arial" w:hAnsi="Arial" w:cs="Arial"/>
        </w:rPr>
      </w:pPr>
      <w:r w:rsidRPr="00A542C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42C9" w:rsidRDefault="001B0370" w:rsidP="001B0370">
      <w:pPr>
        <w:pStyle w:val="ListParagraph"/>
        <w:spacing w:before="0" w:after="0" w:line="240" w:lineRule="auto"/>
        <w:rPr>
          <w:rFonts w:ascii="Arial" w:hAnsi="Arial" w:cs="Arial"/>
        </w:rPr>
      </w:pPr>
    </w:p>
    <w:p w:rsidR="0030782B" w:rsidRPr="00A542C9" w:rsidRDefault="0030782B" w:rsidP="001B0370">
      <w:pPr>
        <w:pStyle w:val="ListParagraph"/>
        <w:spacing w:before="0" w:after="0" w:line="240" w:lineRule="auto"/>
        <w:rPr>
          <w:rFonts w:ascii="Arial" w:hAnsi="Arial" w:cs="Arial"/>
        </w:rPr>
      </w:pPr>
    </w:p>
    <w:p w:rsidR="001B0370" w:rsidRPr="00A542C9" w:rsidRDefault="001B0370" w:rsidP="001B0370">
      <w:pPr>
        <w:pStyle w:val="ListParagraph"/>
        <w:spacing w:before="0" w:after="0" w:line="240" w:lineRule="auto"/>
        <w:rPr>
          <w:rFonts w:ascii="Arial" w:hAnsi="Arial" w:cs="Arial"/>
          <w:b/>
        </w:rPr>
      </w:pPr>
      <w:r w:rsidRPr="00A542C9">
        <w:rPr>
          <w:rFonts w:ascii="Arial" w:hAnsi="Arial" w:cs="Arial"/>
          <w:b/>
        </w:rPr>
        <w:t>Менично писмо у складу са садржином овог Прилога се доставља у оквиру понуде.</w:t>
      </w:r>
    </w:p>
    <w:p w:rsidR="0030782B" w:rsidRPr="00A542C9" w:rsidRDefault="0030782B" w:rsidP="001B0370">
      <w:pPr>
        <w:pStyle w:val="ListParagraph"/>
        <w:spacing w:before="0" w:after="0" w:line="240" w:lineRule="auto"/>
        <w:rPr>
          <w:rFonts w:ascii="Arial" w:hAnsi="Arial" w:cs="Arial"/>
          <w:b/>
        </w:rPr>
      </w:pPr>
    </w:p>
    <w:p w:rsidR="0030782B" w:rsidRPr="00A542C9" w:rsidRDefault="0030782B" w:rsidP="001B0370">
      <w:pPr>
        <w:pStyle w:val="ListParagraph"/>
        <w:spacing w:before="0" w:after="0" w:line="240" w:lineRule="auto"/>
        <w:rPr>
          <w:rFonts w:ascii="Arial" w:hAnsi="Arial" w:cs="Arial"/>
        </w:rPr>
      </w:pPr>
    </w:p>
    <w:p w:rsidR="0030782B" w:rsidRPr="00A542C9" w:rsidRDefault="0030782B" w:rsidP="001B0370">
      <w:pPr>
        <w:pStyle w:val="ListParagraph"/>
        <w:spacing w:before="0" w:after="0" w:line="240" w:lineRule="auto"/>
        <w:rPr>
          <w:rFonts w:ascii="Arial" w:hAnsi="Arial" w:cs="Arial"/>
        </w:rPr>
      </w:pPr>
    </w:p>
    <w:p w:rsidR="0030782B" w:rsidRPr="00A542C9" w:rsidRDefault="0030782B" w:rsidP="001B0370">
      <w:pPr>
        <w:pStyle w:val="ListParagraph"/>
        <w:spacing w:before="0" w:after="0" w:line="240" w:lineRule="auto"/>
        <w:rPr>
          <w:rFonts w:ascii="Arial" w:hAnsi="Arial" w:cs="Arial"/>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A542C9" w:rsidRPr="00526FDF" w:rsidRDefault="00A542C9" w:rsidP="00A542C9">
      <w:pPr>
        <w:spacing w:before="0"/>
        <w:jc w:val="right"/>
        <w:rPr>
          <w:rFonts w:cs="Arial"/>
          <w:b/>
          <w:lang w:val="sr-Cyrl-RS"/>
        </w:rPr>
      </w:pPr>
      <w:r w:rsidRPr="00526FDF">
        <w:rPr>
          <w:rFonts w:cs="Arial"/>
          <w:b/>
          <w:lang w:val="sr-Latn-CS"/>
        </w:rPr>
        <w:t>ПРИЛОГ</w:t>
      </w:r>
      <w:r w:rsidRPr="00526FDF">
        <w:rPr>
          <w:rFonts w:cs="Arial"/>
          <w:b/>
          <w:lang w:val="sr-Cyrl-RS"/>
        </w:rPr>
        <w:t xml:space="preserve"> 3.</w:t>
      </w:r>
    </w:p>
    <w:p w:rsidR="00A542C9" w:rsidRPr="00526FDF" w:rsidRDefault="00A542C9" w:rsidP="00A542C9">
      <w:pPr>
        <w:spacing w:before="0"/>
        <w:rPr>
          <w:rFonts w:cs="Arial"/>
          <w:color w:val="00B0F0"/>
          <w:lang w:val="sr-Latn-CS"/>
        </w:rPr>
      </w:pPr>
    </w:p>
    <w:p w:rsidR="00A542C9" w:rsidRPr="00526FDF" w:rsidRDefault="00A542C9" w:rsidP="00A542C9">
      <w:pPr>
        <w:spacing w:before="0"/>
        <w:rPr>
          <w:rFonts w:cs="Arial"/>
          <w:color w:val="00B0F0"/>
          <w:lang w:val="sr-Latn-CS"/>
        </w:rPr>
      </w:pPr>
    </w:p>
    <w:p w:rsidR="00A542C9" w:rsidRPr="00526FDF" w:rsidRDefault="00A542C9" w:rsidP="00A542C9">
      <w:pPr>
        <w:numPr>
          <w:ilvl w:val="12"/>
          <w:numId w:val="0"/>
        </w:numPr>
        <w:spacing w:before="0"/>
        <w:rPr>
          <w:rFonts w:cs="Arial"/>
          <w:b/>
          <w:spacing w:val="9"/>
          <w:lang w:val="sr-Cyrl-RS" w:eastAsia="hr-HR"/>
        </w:rPr>
      </w:pPr>
      <w:r w:rsidRPr="00526FDF">
        <w:rPr>
          <w:rFonts w:cs="Arial"/>
          <w:b/>
          <w:spacing w:val="-1"/>
          <w:lang w:val="sr-Cyrl-RS" w:eastAsia="hr-HR"/>
        </w:rPr>
        <w:t>ОБРАЗАЦ ГАРАНЦИЈЕ ЗА ДОБРО ИЗВРШЕЊЕ ПОСЛА</w:t>
      </w:r>
    </w:p>
    <w:p w:rsidR="00A542C9" w:rsidRPr="00526FDF" w:rsidRDefault="00A542C9" w:rsidP="00A542C9">
      <w:pPr>
        <w:shd w:val="clear" w:color="auto" w:fill="FFFFFF"/>
        <w:spacing w:before="0"/>
        <w:rPr>
          <w:rFonts w:cs="Arial"/>
          <w:bCs/>
          <w:lang w:val="sr-Cyrl-RS" w:eastAsia="hr-HR"/>
        </w:rPr>
      </w:pPr>
    </w:p>
    <w:p w:rsidR="00A542C9" w:rsidRPr="00526FDF" w:rsidRDefault="00A542C9" w:rsidP="00A542C9">
      <w:pPr>
        <w:shd w:val="clear" w:color="auto" w:fill="FFFFFF"/>
        <w:spacing w:before="0"/>
        <w:rPr>
          <w:rFonts w:cs="Arial"/>
          <w:b/>
          <w:bCs/>
          <w:i/>
          <w:u w:val="single"/>
          <w:lang w:val="sr-Cyrl-RS" w:eastAsia="hr-HR"/>
        </w:rPr>
      </w:pPr>
      <w:r w:rsidRPr="00526FDF">
        <w:rPr>
          <w:rFonts w:cs="Arial"/>
          <w:b/>
          <w:bCs/>
          <w:i/>
          <w:u w:val="single"/>
          <w:lang w:val="sr-Cyrl-RS" w:eastAsia="hr-HR"/>
        </w:rPr>
        <w:t>(назив банке, адреса филијале издаваоца или огранка)</w:t>
      </w:r>
    </w:p>
    <w:p w:rsidR="00A542C9" w:rsidRPr="00526FDF" w:rsidRDefault="00A542C9" w:rsidP="00A542C9">
      <w:pPr>
        <w:spacing w:before="0"/>
        <w:rPr>
          <w:rFonts w:cs="Arial"/>
          <w:bCs/>
          <w:lang w:val="sr-Cyrl-RS" w:eastAsia="hr-HR"/>
        </w:rPr>
      </w:pPr>
      <w:r w:rsidRPr="00526FDF">
        <w:rPr>
          <w:rFonts w:cs="Arial"/>
          <w:bCs/>
          <w:spacing w:val="9"/>
          <w:lang w:val="sr-Cyrl-RS" w:eastAsia="hr-HR"/>
        </w:rPr>
        <w:t xml:space="preserve">за: </w:t>
      </w:r>
      <w:r w:rsidRPr="00526FDF">
        <w:rPr>
          <w:rFonts w:cs="Arial"/>
          <w:bCs/>
          <w:lang w:val="sr-Cyrl-RS" w:eastAsia="hr-HR"/>
        </w:rPr>
        <w:t>Јавно предузеће  "Електропривреда Србије"Београд</w:t>
      </w:r>
    </w:p>
    <w:p w:rsidR="00A542C9" w:rsidRPr="00526FDF" w:rsidRDefault="00A542C9" w:rsidP="00A542C9">
      <w:pPr>
        <w:spacing w:before="0"/>
        <w:rPr>
          <w:rFonts w:cs="Arial"/>
          <w:bCs/>
          <w:lang w:val="sr-Cyrl-CS" w:eastAsia="hr-HR"/>
        </w:rPr>
      </w:pPr>
      <w:r w:rsidRPr="00526FDF">
        <w:rPr>
          <w:rFonts w:cs="Arial"/>
          <w:bCs/>
          <w:lang w:val="sr-Cyrl-CS" w:eastAsia="hr-HR"/>
        </w:rPr>
        <w:t>Балканска 13</w:t>
      </w:r>
    </w:p>
    <w:p w:rsidR="00A542C9" w:rsidRPr="00526FDF" w:rsidRDefault="00A542C9" w:rsidP="00A542C9">
      <w:pPr>
        <w:shd w:val="clear" w:color="auto" w:fill="FFFFFF"/>
        <w:spacing w:before="0"/>
        <w:rPr>
          <w:rFonts w:cs="Arial"/>
          <w:bCs/>
          <w:lang w:val="sr-Cyrl-CS" w:eastAsia="hr-HR"/>
        </w:rPr>
      </w:pPr>
      <w:r w:rsidRPr="00526FDF">
        <w:rPr>
          <w:rFonts w:cs="Arial"/>
          <w:bCs/>
          <w:lang w:val="sr-Cyrl-CS" w:eastAsia="hr-HR"/>
        </w:rPr>
        <w:t xml:space="preserve">Огранак ТЕНТ Београд – Обреновац </w:t>
      </w:r>
    </w:p>
    <w:p w:rsidR="00A542C9" w:rsidRPr="00526FDF" w:rsidRDefault="00A542C9" w:rsidP="00A542C9">
      <w:pPr>
        <w:shd w:val="clear" w:color="auto" w:fill="FFFFFF"/>
        <w:spacing w:before="0"/>
        <w:rPr>
          <w:rFonts w:cs="Arial"/>
          <w:b/>
          <w:lang w:val="sr-Cyrl-RS" w:eastAsia="hr-HR"/>
        </w:rPr>
      </w:pPr>
      <w:r w:rsidRPr="00526FDF">
        <w:rPr>
          <w:rFonts w:cs="Arial"/>
          <w:bCs/>
          <w:lang w:val="sr-Cyrl-CS" w:eastAsia="hr-HR"/>
        </w:rPr>
        <w:t>Богољуба Урошевића Црног 44, 11500 Обреновац</w:t>
      </w:r>
      <w:r w:rsidRPr="00526FDF">
        <w:rPr>
          <w:rFonts w:cs="Arial"/>
          <w:b/>
          <w:lang w:val="sr-Cyrl-RS" w:eastAsia="hr-HR"/>
        </w:rPr>
        <w:t xml:space="preserve"> </w:t>
      </w:r>
    </w:p>
    <w:p w:rsidR="00A542C9" w:rsidRPr="00526FDF" w:rsidRDefault="00A542C9" w:rsidP="00A542C9">
      <w:pPr>
        <w:shd w:val="clear" w:color="auto" w:fill="FFFFFF"/>
        <w:spacing w:before="0"/>
        <w:rPr>
          <w:rFonts w:cs="Arial"/>
          <w:b/>
          <w:lang w:val="sr-Cyrl-RS" w:eastAsia="hr-HR"/>
        </w:rPr>
      </w:pPr>
    </w:p>
    <w:p w:rsidR="00A542C9" w:rsidRPr="00526FDF" w:rsidRDefault="00A542C9" w:rsidP="00A542C9">
      <w:pPr>
        <w:shd w:val="clear" w:color="auto" w:fill="FFFFFF"/>
        <w:spacing w:before="0"/>
        <w:rPr>
          <w:rFonts w:cs="Arial"/>
          <w:b/>
          <w:spacing w:val="-2"/>
          <w:lang w:val="sr-Cyrl-RS" w:eastAsia="hr-HR"/>
        </w:rPr>
      </w:pPr>
      <w:r w:rsidRPr="00526FDF">
        <w:rPr>
          <w:rFonts w:cs="Arial"/>
          <w:b/>
          <w:lang w:val="sr-Cyrl-RS" w:eastAsia="hr-HR"/>
        </w:rPr>
        <w:t xml:space="preserve">ГАРАНЦИЈА ЗА ДОБРО ИЗВРШЕЊЕ ПОСЛА </w:t>
      </w:r>
      <w:r w:rsidRPr="00526FDF">
        <w:rPr>
          <w:rFonts w:cs="Arial"/>
          <w:b/>
          <w:bCs/>
          <w:lang w:val="sr-Cyrl-RS" w:eastAsia="hr-HR"/>
        </w:rPr>
        <w:t>БР</w:t>
      </w:r>
      <w:r w:rsidRPr="00526FDF">
        <w:rPr>
          <w:rFonts w:cs="Arial"/>
          <w:b/>
          <w:spacing w:val="-2"/>
          <w:lang w:val="sr-Latn-CS" w:eastAsia="hr-HR"/>
        </w:rPr>
        <w:t>.................</w:t>
      </w:r>
    </w:p>
    <w:p w:rsidR="00A542C9" w:rsidRPr="00526FDF" w:rsidRDefault="00A542C9" w:rsidP="00A542C9">
      <w:pPr>
        <w:shd w:val="clear" w:color="auto" w:fill="FFFFFF"/>
        <w:spacing w:before="0"/>
        <w:rPr>
          <w:rFonts w:cs="Arial"/>
          <w:lang w:val="sr-Cyrl-RS" w:eastAsia="hr-HR"/>
        </w:rPr>
      </w:pPr>
    </w:p>
    <w:p w:rsidR="00A542C9" w:rsidRPr="00526FDF" w:rsidRDefault="00A542C9" w:rsidP="00A542C9">
      <w:pPr>
        <w:spacing w:before="0"/>
        <w:rPr>
          <w:rFonts w:cs="Arial"/>
          <w:iCs/>
          <w:lang w:val="sr-Cyrl-RS" w:eastAsia="hr-HR"/>
        </w:rPr>
      </w:pPr>
      <w:r w:rsidRPr="00526FDF">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A542C9" w:rsidRPr="00526FDF" w:rsidRDefault="00A542C9" w:rsidP="00A542C9">
      <w:pPr>
        <w:spacing w:before="0"/>
        <w:rPr>
          <w:rFonts w:cs="Arial"/>
          <w:iCs/>
          <w:lang w:val="sr-Cyrl-RS" w:eastAsia="hr-HR"/>
        </w:rPr>
      </w:pPr>
      <w:r w:rsidRPr="00526FDF">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A542C9" w:rsidRPr="00526FDF" w:rsidRDefault="00A542C9" w:rsidP="00A542C9">
      <w:pPr>
        <w:spacing w:before="0"/>
        <w:rPr>
          <w:rFonts w:cs="Arial"/>
          <w:iCs/>
          <w:lang w:val="sr-Cyrl-RS" w:eastAsia="hr-HR"/>
        </w:rPr>
      </w:pPr>
      <w:r w:rsidRPr="00526FDF">
        <w:rPr>
          <w:rFonts w:cs="Arial"/>
          <w:iCs/>
          <w:lang w:val="sr-Cyrl-RS" w:eastAsia="hr-HR"/>
        </w:rPr>
        <w:t>.................................................../износ у цифрама/</w:t>
      </w:r>
    </w:p>
    <w:p w:rsidR="00A542C9" w:rsidRPr="00526FDF" w:rsidRDefault="00A542C9" w:rsidP="00A542C9">
      <w:pPr>
        <w:spacing w:before="0"/>
        <w:rPr>
          <w:rFonts w:cs="Arial"/>
          <w:iCs/>
          <w:lang w:val="sr-Cyrl-RS" w:eastAsia="hr-HR"/>
        </w:rPr>
      </w:pPr>
      <w:r w:rsidRPr="00526FDF">
        <w:rPr>
          <w:rFonts w:cs="Arial"/>
          <w:iCs/>
          <w:lang w:val="sr-Cyrl-RS" w:eastAsia="hr-HR"/>
        </w:rPr>
        <w:t>(словима: ............................................................)</w:t>
      </w:r>
    </w:p>
    <w:p w:rsidR="00A542C9" w:rsidRPr="00526FDF" w:rsidRDefault="00A542C9" w:rsidP="00A542C9">
      <w:pPr>
        <w:spacing w:before="0"/>
        <w:rPr>
          <w:rFonts w:cs="Arial"/>
          <w:iCs/>
          <w:lang w:val="sr-Cyrl-RS" w:eastAsia="hr-HR"/>
        </w:rPr>
      </w:pPr>
      <w:r w:rsidRPr="00526FDF">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A542C9" w:rsidRPr="00526FDF" w:rsidRDefault="00A542C9" w:rsidP="00A542C9">
      <w:pPr>
        <w:spacing w:before="0"/>
        <w:rPr>
          <w:rFonts w:cs="Arial"/>
          <w:iCs/>
          <w:lang w:val="sr-Cyrl-RS" w:eastAsia="hr-HR"/>
        </w:rPr>
      </w:pPr>
      <w:r w:rsidRPr="00526FDF">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542C9" w:rsidRPr="00526FDF" w:rsidRDefault="00A542C9" w:rsidP="00A542C9">
      <w:pPr>
        <w:spacing w:before="0"/>
        <w:rPr>
          <w:rFonts w:cs="Arial"/>
          <w:iCs/>
          <w:lang w:val="sr-Cyrl-RS" w:eastAsia="hr-HR"/>
        </w:rPr>
      </w:pPr>
      <w:r w:rsidRPr="00526FDF">
        <w:rPr>
          <w:rFonts w:cs="Arial"/>
          <w:iCs/>
          <w:lang w:val="sr-Cyrl-RS" w:eastAsia="hr-HR"/>
        </w:rPr>
        <w:t xml:space="preserve">Ваш захтев за плаћање ће такође бити прихваћен уколико нам буде поднет прописно шифрованом </w:t>
      </w:r>
      <w:r w:rsidRPr="00526FDF">
        <w:rPr>
          <w:rFonts w:cs="Arial"/>
          <w:iCs/>
          <w:lang w:val="sr-Latn-CS" w:eastAsia="hr-HR"/>
        </w:rPr>
        <w:t>SWIFT</w:t>
      </w:r>
      <w:r w:rsidRPr="00526FDF">
        <w:rPr>
          <w:rFonts w:cs="Arial"/>
          <w:iCs/>
          <w:lang w:val="sr-Cyrl-RS" w:eastAsia="hr-HR"/>
        </w:rPr>
        <w:t xml:space="preserve"> поруком посредством банке, која потвр</w:t>
      </w:r>
      <w:r w:rsidRPr="00526FDF">
        <w:rPr>
          <w:rFonts w:cs="Arial"/>
          <w:iCs/>
          <w:lang w:val="sr-Latn-CS" w:eastAsia="hr-HR"/>
        </w:rPr>
        <w:t>ђ</w:t>
      </w:r>
      <w:r w:rsidRPr="00526FDF">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542C9" w:rsidRPr="00526FDF" w:rsidRDefault="00A542C9" w:rsidP="00A542C9">
      <w:pPr>
        <w:spacing w:before="0"/>
        <w:rPr>
          <w:rFonts w:cs="Arial"/>
          <w:iCs/>
          <w:lang w:val="sr-Cyrl-RS" w:eastAsia="hr-HR"/>
        </w:rPr>
      </w:pPr>
      <w:r w:rsidRPr="00526FDF">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542C9" w:rsidRPr="00526FDF" w:rsidRDefault="00A542C9" w:rsidP="00A542C9">
      <w:pPr>
        <w:spacing w:before="0"/>
        <w:rPr>
          <w:rFonts w:cs="Arial"/>
          <w:iCs/>
          <w:lang w:val="sr-Cyrl-RS" w:eastAsia="hr-HR"/>
        </w:rPr>
      </w:pPr>
      <w:r w:rsidRPr="00526FDF">
        <w:rPr>
          <w:rFonts w:cs="Arial"/>
          <w:iCs/>
          <w:lang w:val="sr-Cyrl-RS" w:eastAsia="hr-HR"/>
        </w:rPr>
        <w:t>Ова Гаранција се издаје лично Вама и не може се преносити или асигнирати.</w:t>
      </w:r>
    </w:p>
    <w:p w:rsidR="00A542C9" w:rsidRPr="00526FDF" w:rsidRDefault="00A542C9" w:rsidP="00A542C9">
      <w:pPr>
        <w:spacing w:before="0"/>
        <w:rPr>
          <w:rFonts w:cs="Arial"/>
          <w:iCs/>
          <w:lang w:val="sr-Cyrl-RS" w:eastAsia="hr-HR"/>
        </w:rPr>
      </w:pPr>
      <w:r w:rsidRPr="00526FDF">
        <w:rPr>
          <w:rFonts w:cs="Arial"/>
          <w:iCs/>
          <w:lang w:val="sr-Cyrl-RS" w:eastAsia="hr-HR"/>
        </w:rPr>
        <w:t>Ова Гаранција подлеже Једнообразним правилима за гаранције на позив, Публикација бр.758.МТК</w:t>
      </w:r>
    </w:p>
    <w:p w:rsidR="00A542C9" w:rsidRPr="00526FDF" w:rsidRDefault="00A542C9" w:rsidP="00A542C9">
      <w:pPr>
        <w:spacing w:before="0"/>
        <w:rPr>
          <w:rFonts w:cs="Arial"/>
          <w:iCs/>
          <w:lang w:val="sr-Cyrl-CS" w:eastAsia="hr-HR"/>
        </w:rPr>
      </w:pPr>
      <w:r w:rsidRPr="00526FDF">
        <w:rPr>
          <w:rFonts w:cs="Arial"/>
          <w:iCs/>
          <w:lang w:val="sr-Cyrl-CS" w:eastAsia="hr-HR"/>
        </w:rPr>
        <w:t xml:space="preserve">                                                                                               Потпис </w:t>
      </w:r>
    </w:p>
    <w:p w:rsidR="00A542C9" w:rsidRPr="00526FDF" w:rsidRDefault="00A542C9" w:rsidP="00A542C9">
      <w:pPr>
        <w:spacing w:before="0"/>
        <w:jc w:val="left"/>
        <w:rPr>
          <w:rFonts w:cs="Arial"/>
          <w:iCs/>
          <w:lang w:val="sr-Cyrl-CS" w:eastAsia="hr-HR"/>
        </w:rPr>
      </w:pPr>
      <w:r w:rsidRPr="00526FDF">
        <w:rPr>
          <w:rFonts w:cs="Arial"/>
          <w:iCs/>
          <w:lang w:val="sr-Cyrl-CS" w:eastAsia="hr-HR"/>
        </w:rPr>
        <w:br w:type="page"/>
      </w:r>
    </w:p>
    <w:p w:rsidR="00A542C9" w:rsidRPr="00526FDF" w:rsidRDefault="00A542C9" w:rsidP="00A542C9">
      <w:pPr>
        <w:spacing w:before="0"/>
        <w:jc w:val="right"/>
        <w:rPr>
          <w:rFonts w:cs="Arial"/>
          <w:b/>
          <w:bCs/>
          <w:lang w:val="sr-Cyrl-RS" w:eastAsia="hr-HR"/>
        </w:rPr>
      </w:pPr>
      <w:r w:rsidRPr="00526FDF">
        <w:rPr>
          <w:rFonts w:cs="Arial"/>
          <w:b/>
          <w:bCs/>
          <w:lang w:val="sr-Cyrl-RS" w:eastAsia="hr-HR"/>
        </w:rPr>
        <w:lastRenderedPageBreak/>
        <w:t>ПРИЛОГ 4.</w:t>
      </w:r>
    </w:p>
    <w:p w:rsidR="00A542C9" w:rsidRPr="00526FDF" w:rsidRDefault="00A542C9" w:rsidP="00A542C9">
      <w:pPr>
        <w:spacing w:before="0"/>
        <w:jc w:val="center"/>
        <w:rPr>
          <w:rFonts w:cs="Arial"/>
          <w:lang w:val="sr-Cyrl-RS" w:eastAsia="hr-HR"/>
        </w:rPr>
      </w:pPr>
    </w:p>
    <w:p w:rsidR="00A542C9" w:rsidRPr="00526FDF" w:rsidRDefault="00A542C9" w:rsidP="00A542C9">
      <w:pPr>
        <w:spacing w:before="0"/>
        <w:rPr>
          <w:rFonts w:cs="Arial"/>
          <w:b/>
          <w:spacing w:val="9"/>
          <w:lang w:val="sr-Cyrl-CS" w:eastAsia="hr-HR"/>
        </w:rPr>
      </w:pPr>
      <w:r w:rsidRPr="00526FDF">
        <w:rPr>
          <w:rFonts w:cs="Arial"/>
          <w:b/>
          <w:spacing w:val="-1"/>
          <w:lang w:val="sr-Cyrl-CS" w:eastAsia="hr-HR"/>
        </w:rPr>
        <w:t>ОБРАЗАЦ</w:t>
      </w:r>
      <w:r w:rsidRPr="00526FDF">
        <w:rPr>
          <w:rFonts w:cs="Arial"/>
          <w:bCs/>
          <w:spacing w:val="-1"/>
          <w:lang w:val="sr-Cyrl-CS" w:eastAsia="hr-HR"/>
        </w:rPr>
        <w:t xml:space="preserve"> </w:t>
      </w:r>
      <w:r w:rsidRPr="00526FDF">
        <w:rPr>
          <w:rFonts w:cs="Arial"/>
          <w:b/>
          <w:spacing w:val="-1"/>
          <w:lang w:val="sr-Cyrl-CS" w:eastAsia="hr-HR"/>
        </w:rPr>
        <w:t>ГАРАНЦИЈЕ ЗА ОТКЛАЊАЊЕ ГРЕШАКА У ГАРАНТНОМ РОКУ</w:t>
      </w:r>
    </w:p>
    <w:p w:rsidR="00A542C9" w:rsidRPr="00526FDF" w:rsidRDefault="00A542C9" w:rsidP="00A542C9">
      <w:pPr>
        <w:shd w:val="clear" w:color="auto" w:fill="FFFFFF"/>
        <w:spacing w:before="0"/>
        <w:rPr>
          <w:rFonts w:cs="Arial"/>
          <w:bCs/>
          <w:lang w:val="sr-Cyrl-CS" w:eastAsia="hr-HR"/>
        </w:rPr>
      </w:pPr>
    </w:p>
    <w:p w:rsidR="00A542C9" w:rsidRPr="00526FDF" w:rsidRDefault="00A542C9" w:rsidP="00A542C9">
      <w:pPr>
        <w:shd w:val="clear" w:color="auto" w:fill="FFFFFF"/>
        <w:spacing w:before="0"/>
        <w:rPr>
          <w:rFonts w:cs="Arial"/>
          <w:b/>
          <w:bCs/>
          <w:i/>
          <w:u w:val="single"/>
          <w:lang w:val="sr-Cyrl-CS" w:eastAsia="hr-HR"/>
        </w:rPr>
      </w:pPr>
      <w:r w:rsidRPr="00526FDF">
        <w:rPr>
          <w:rFonts w:cs="Arial"/>
          <w:b/>
          <w:bCs/>
          <w:i/>
          <w:u w:val="single"/>
          <w:lang w:val="sr-Cyrl-CS" w:eastAsia="hr-HR"/>
        </w:rPr>
        <w:t>(назив банке, адреса филијале издаваоца или огранка)</w:t>
      </w:r>
    </w:p>
    <w:p w:rsidR="00A542C9" w:rsidRPr="00526FDF" w:rsidRDefault="00A542C9" w:rsidP="00A542C9">
      <w:pPr>
        <w:spacing w:before="0"/>
        <w:rPr>
          <w:rFonts w:cs="Arial"/>
          <w:bCs/>
          <w:lang w:val="sr-Cyrl-CS" w:eastAsia="hr-HR"/>
        </w:rPr>
      </w:pPr>
      <w:r w:rsidRPr="00526FDF">
        <w:rPr>
          <w:rFonts w:cs="Arial"/>
          <w:bCs/>
          <w:spacing w:val="9"/>
          <w:lang w:val="sr-Cyrl-CS" w:eastAsia="hr-HR"/>
        </w:rPr>
        <w:t xml:space="preserve">за: </w:t>
      </w:r>
      <w:r w:rsidRPr="00526FDF">
        <w:rPr>
          <w:rFonts w:cs="Arial"/>
          <w:bCs/>
          <w:lang w:val="sr-Cyrl-CS" w:eastAsia="hr-HR"/>
        </w:rPr>
        <w:t xml:space="preserve">Јавно предузеће  "Електропривреда Србије" Београд </w:t>
      </w:r>
    </w:p>
    <w:p w:rsidR="00A542C9" w:rsidRPr="00526FDF" w:rsidRDefault="00A542C9" w:rsidP="00A542C9">
      <w:pPr>
        <w:spacing w:before="0"/>
        <w:rPr>
          <w:rFonts w:cs="Arial"/>
          <w:bCs/>
          <w:lang w:val="sr-Cyrl-CS" w:eastAsia="hr-HR"/>
        </w:rPr>
      </w:pPr>
      <w:r w:rsidRPr="00526FDF">
        <w:rPr>
          <w:rFonts w:cs="Arial"/>
          <w:bCs/>
          <w:lang w:val="sr-Cyrl-CS" w:eastAsia="hr-HR"/>
        </w:rPr>
        <w:t>Балканска 13</w:t>
      </w:r>
    </w:p>
    <w:p w:rsidR="00A542C9" w:rsidRPr="00526FDF" w:rsidRDefault="00A542C9" w:rsidP="00A542C9">
      <w:pPr>
        <w:shd w:val="clear" w:color="auto" w:fill="FFFFFF"/>
        <w:spacing w:before="0"/>
        <w:rPr>
          <w:rFonts w:cs="Arial"/>
          <w:bCs/>
          <w:lang w:val="sr-Cyrl-CS" w:eastAsia="hr-HR"/>
        </w:rPr>
      </w:pPr>
      <w:r w:rsidRPr="00526FDF">
        <w:rPr>
          <w:rFonts w:cs="Arial"/>
          <w:bCs/>
          <w:lang w:val="sr-Cyrl-CS" w:eastAsia="hr-HR"/>
        </w:rPr>
        <w:t xml:space="preserve">Огранак ТЕНТ Београд – Обреновац </w:t>
      </w:r>
    </w:p>
    <w:p w:rsidR="00A542C9" w:rsidRPr="00526FDF" w:rsidRDefault="00A542C9" w:rsidP="00A542C9">
      <w:pPr>
        <w:shd w:val="clear" w:color="auto" w:fill="FFFFFF"/>
        <w:spacing w:before="0"/>
        <w:rPr>
          <w:rFonts w:cs="Arial"/>
          <w:spacing w:val="9"/>
          <w:lang w:val="sr-Cyrl-CS" w:eastAsia="hr-HR"/>
        </w:rPr>
      </w:pPr>
      <w:r w:rsidRPr="00526FDF">
        <w:rPr>
          <w:rFonts w:cs="Arial"/>
          <w:bCs/>
          <w:lang w:val="sr-Cyrl-CS" w:eastAsia="hr-HR"/>
        </w:rPr>
        <w:t>Богољуба Урошевића Црног 44, 11500 Обреновац</w:t>
      </w:r>
    </w:p>
    <w:p w:rsidR="00A542C9" w:rsidRPr="00526FDF" w:rsidRDefault="00A542C9" w:rsidP="00A542C9">
      <w:pPr>
        <w:shd w:val="clear" w:color="auto" w:fill="FFFFFF"/>
        <w:spacing w:before="0"/>
        <w:rPr>
          <w:rFonts w:cs="Arial"/>
          <w:b/>
          <w:bCs/>
          <w:spacing w:val="9"/>
          <w:lang w:val="sr-Cyrl-CS" w:eastAsia="hr-HR"/>
        </w:rPr>
      </w:pPr>
    </w:p>
    <w:p w:rsidR="00A542C9" w:rsidRPr="00526FDF" w:rsidRDefault="00A542C9" w:rsidP="00A542C9">
      <w:pPr>
        <w:spacing w:before="0"/>
        <w:jc w:val="center"/>
        <w:rPr>
          <w:rFonts w:cs="Arial"/>
          <w:b/>
          <w:spacing w:val="9"/>
          <w:lang w:val="sr-Cyrl-CS" w:eastAsia="hr-HR"/>
        </w:rPr>
      </w:pPr>
      <w:r w:rsidRPr="00526FDF">
        <w:rPr>
          <w:rFonts w:cs="Arial"/>
          <w:b/>
          <w:lang w:val="sr-Cyrl-CS" w:eastAsia="hr-HR"/>
        </w:rPr>
        <w:t xml:space="preserve">ГАРАНЦИЈА ЗА </w:t>
      </w:r>
      <w:r w:rsidRPr="00526FDF">
        <w:rPr>
          <w:rFonts w:cs="Arial"/>
          <w:b/>
          <w:spacing w:val="-1"/>
          <w:lang w:val="sr-Cyrl-CS" w:eastAsia="hr-HR"/>
        </w:rPr>
        <w:t>ОТКЛАЊАЊЕ ГРЕШАКА У ГАРАНТНОМ РОКУ</w:t>
      </w:r>
    </w:p>
    <w:p w:rsidR="00A542C9" w:rsidRPr="00526FDF" w:rsidRDefault="00A542C9" w:rsidP="00A542C9">
      <w:pPr>
        <w:spacing w:before="0"/>
        <w:rPr>
          <w:rFonts w:cs="Arial"/>
          <w:iCs/>
          <w:lang w:val="sr-Cyrl-CS" w:eastAsia="hr-HR"/>
        </w:rPr>
      </w:pPr>
      <w:r w:rsidRPr="00526FDF">
        <w:rPr>
          <w:rFonts w:cs="Arial"/>
          <w:iCs/>
          <w:lang w:val="sr-Cyrl-CS" w:eastAsia="hr-HR"/>
        </w:rPr>
        <w:t xml:space="preserve">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w:t>
      </w:r>
      <w:r w:rsidRPr="00526FDF">
        <w:rPr>
          <w:rFonts w:cs="Arial"/>
          <w:spacing w:val="-1"/>
          <w:lang w:val="sr-Cyrl-CS" w:eastAsia="hr-HR"/>
        </w:rPr>
        <w:t>отклањање грешака у гарантном року</w:t>
      </w:r>
      <w:r w:rsidRPr="00526FDF">
        <w:rPr>
          <w:rFonts w:cs="Arial"/>
          <w:iCs/>
          <w:lang w:val="sr-Cyrl-CS" w:eastAsia="hr-HR"/>
        </w:rPr>
        <w:t xml:space="preserve"> треба да буде достављена од стране Испоручиоца на износ од .............................../износ у цифрама/    /који чини ..............% /.....процената/ од вредности Уговора.</w:t>
      </w:r>
    </w:p>
    <w:p w:rsidR="00A542C9" w:rsidRPr="00526FDF" w:rsidRDefault="00A542C9" w:rsidP="00A542C9">
      <w:pPr>
        <w:spacing w:before="0"/>
        <w:rPr>
          <w:rFonts w:cs="Arial"/>
          <w:iCs/>
          <w:lang w:val="sr-Cyrl-CS" w:eastAsia="hr-HR"/>
        </w:rPr>
      </w:pPr>
      <w:r w:rsidRPr="00526FDF">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A542C9" w:rsidRPr="00526FDF" w:rsidRDefault="00A542C9" w:rsidP="00A542C9">
      <w:pPr>
        <w:spacing w:before="0"/>
        <w:rPr>
          <w:rFonts w:cs="Arial"/>
          <w:iCs/>
          <w:lang w:val="sr-Cyrl-CS" w:eastAsia="hr-HR"/>
        </w:rPr>
      </w:pPr>
      <w:r w:rsidRPr="00526FDF">
        <w:rPr>
          <w:rFonts w:cs="Arial"/>
          <w:iCs/>
          <w:lang w:val="sr-Cyrl-CS" w:eastAsia="hr-HR"/>
        </w:rPr>
        <w:t>.................................................../износ у цифрама/</w:t>
      </w:r>
    </w:p>
    <w:p w:rsidR="00A542C9" w:rsidRPr="00526FDF" w:rsidRDefault="00A542C9" w:rsidP="00A542C9">
      <w:pPr>
        <w:spacing w:before="0"/>
        <w:rPr>
          <w:rFonts w:cs="Arial"/>
          <w:iCs/>
          <w:lang w:val="sr-Cyrl-CS" w:eastAsia="hr-HR"/>
        </w:rPr>
      </w:pPr>
      <w:r w:rsidRPr="00526FDF">
        <w:rPr>
          <w:rFonts w:cs="Arial"/>
          <w:iCs/>
          <w:lang w:val="sr-Cyrl-CS" w:eastAsia="hr-HR"/>
        </w:rPr>
        <w:t>(словима: ............................................................)</w:t>
      </w:r>
    </w:p>
    <w:p w:rsidR="00A542C9" w:rsidRPr="00526FDF" w:rsidRDefault="00A542C9" w:rsidP="00A542C9">
      <w:pPr>
        <w:spacing w:before="0"/>
        <w:rPr>
          <w:rFonts w:cs="Arial"/>
          <w:iCs/>
          <w:lang w:val="sr-Cyrl-CS" w:eastAsia="hr-HR"/>
        </w:rPr>
      </w:pPr>
      <w:r w:rsidRPr="00526FDF">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A542C9" w:rsidRPr="00526FDF" w:rsidRDefault="00A542C9" w:rsidP="00A542C9">
      <w:pPr>
        <w:spacing w:before="0"/>
        <w:rPr>
          <w:rFonts w:cs="Arial"/>
          <w:iCs/>
          <w:lang w:val="sr-Cyrl-CS" w:eastAsia="hr-HR"/>
        </w:rPr>
      </w:pPr>
      <w:r w:rsidRPr="00526FDF">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542C9" w:rsidRPr="00526FDF" w:rsidRDefault="00A542C9" w:rsidP="00A542C9">
      <w:pPr>
        <w:spacing w:before="0"/>
        <w:rPr>
          <w:rFonts w:cs="Arial"/>
          <w:iCs/>
          <w:lang w:val="sr-Cyrl-CS" w:eastAsia="hr-HR"/>
        </w:rPr>
      </w:pPr>
      <w:r w:rsidRPr="00526FDF">
        <w:rPr>
          <w:rFonts w:cs="Arial"/>
          <w:iCs/>
          <w:lang w:val="sr-Cyrl-CS" w:eastAsia="hr-HR"/>
        </w:rPr>
        <w:t xml:space="preserve">Ваш захтев за плаћање ће такође бити прихваћен уколико нам буде поднет прописно шифрованом </w:t>
      </w:r>
      <w:r w:rsidRPr="00526FDF">
        <w:rPr>
          <w:rFonts w:cs="Arial"/>
          <w:iCs/>
          <w:lang w:val="sr-Latn-CS" w:eastAsia="hr-HR"/>
        </w:rPr>
        <w:t>SWIFT</w:t>
      </w:r>
      <w:r w:rsidRPr="00526FDF">
        <w:rPr>
          <w:rFonts w:cs="Arial"/>
          <w:iCs/>
          <w:lang w:val="sr-Cyrl-CS" w:eastAsia="hr-HR"/>
        </w:rPr>
        <w:t xml:space="preserve"> поруком посредством банке, која потвр</w:t>
      </w:r>
      <w:r w:rsidRPr="00526FDF">
        <w:rPr>
          <w:rFonts w:cs="Arial"/>
          <w:iCs/>
          <w:lang w:val="sr-Latn-CS" w:eastAsia="hr-HR"/>
        </w:rPr>
        <w:t>ђ</w:t>
      </w:r>
      <w:r w:rsidRPr="00526FDF">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542C9" w:rsidRPr="00526FDF" w:rsidRDefault="00A542C9" w:rsidP="00A542C9">
      <w:pPr>
        <w:spacing w:before="0"/>
        <w:rPr>
          <w:rFonts w:cs="Arial"/>
          <w:iCs/>
          <w:lang w:val="sr-Cyrl-CS" w:eastAsia="hr-HR"/>
        </w:rPr>
      </w:pPr>
      <w:r w:rsidRPr="00526FDF">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542C9" w:rsidRPr="00526FDF" w:rsidRDefault="00A542C9" w:rsidP="00A542C9">
      <w:pPr>
        <w:spacing w:before="0"/>
        <w:rPr>
          <w:rFonts w:cs="Arial"/>
          <w:iCs/>
          <w:lang w:val="sr-Cyrl-CS" w:eastAsia="hr-HR"/>
        </w:rPr>
      </w:pPr>
    </w:p>
    <w:p w:rsidR="00A542C9" w:rsidRPr="00526FDF" w:rsidRDefault="00A542C9" w:rsidP="00A542C9">
      <w:pPr>
        <w:spacing w:before="0"/>
        <w:rPr>
          <w:rFonts w:cs="Arial"/>
          <w:iCs/>
          <w:lang w:val="sr-Cyrl-CS" w:eastAsia="hr-HR"/>
        </w:rPr>
      </w:pPr>
      <w:r w:rsidRPr="00526FDF">
        <w:rPr>
          <w:rFonts w:cs="Arial"/>
          <w:iCs/>
          <w:lang w:val="sr-Cyrl-CS" w:eastAsia="hr-HR"/>
        </w:rPr>
        <w:t>Ова Гаранција се издаје лично Вама и не може се преносити или асигнирати.</w:t>
      </w:r>
    </w:p>
    <w:p w:rsidR="00A542C9" w:rsidRPr="00526FDF" w:rsidRDefault="00A542C9" w:rsidP="00A542C9">
      <w:pPr>
        <w:spacing w:before="0"/>
        <w:rPr>
          <w:rFonts w:cs="Arial"/>
          <w:iCs/>
          <w:lang w:val="sr-Cyrl-CS" w:eastAsia="hr-HR"/>
        </w:rPr>
      </w:pPr>
    </w:p>
    <w:p w:rsidR="00A542C9" w:rsidRPr="00526FDF" w:rsidRDefault="00A542C9" w:rsidP="00A542C9">
      <w:pPr>
        <w:spacing w:before="0"/>
        <w:rPr>
          <w:rFonts w:cs="Arial"/>
          <w:iCs/>
          <w:lang w:val="sr-Cyrl-CS" w:eastAsia="hr-HR"/>
        </w:rPr>
      </w:pPr>
      <w:r w:rsidRPr="00526FDF">
        <w:rPr>
          <w:rFonts w:cs="Arial"/>
          <w:iCs/>
          <w:lang w:val="sr-Cyrl-CS" w:eastAsia="hr-HR"/>
        </w:rPr>
        <w:t>Ова Гаранција подлеже Једнообразним правилима за гаранције на позив, Публикација бр.758.</w:t>
      </w:r>
    </w:p>
    <w:p w:rsidR="00A542C9" w:rsidRPr="00526FDF" w:rsidRDefault="00A542C9" w:rsidP="00A542C9">
      <w:pPr>
        <w:spacing w:before="0"/>
        <w:rPr>
          <w:rFonts w:cs="Arial"/>
          <w:sz w:val="24"/>
          <w:szCs w:val="24"/>
          <w:lang w:val="sr-Cyrl-RS" w:eastAsia="hr-HR"/>
        </w:rPr>
      </w:pPr>
    </w:p>
    <w:p w:rsidR="004E5093" w:rsidRDefault="00A542C9" w:rsidP="00A542C9">
      <w:pPr>
        <w:spacing w:before="0"/>
        <w:ind w:left="720"/>
        <w:contextualSpacing/>
        <w:rPr>
          <w:rFonts w:cs="Arial"/>
          <w:iCs/>
          <w:lang w:val="sr-Cyrl-CS" w:eastAsia="hr-HR"/>
        </w:rPr>
      </w:pPr>
      <w:r w:rsidRPr="00526FDF">
        <w:rPr>
          <w:rFonts w:cs="Arial"/>
          <w:iCs/>
          <w:lang w:val="sr-Cyrl-CS" w:eastAsia="hr-HR"/>
        </w:rPr>
        <w:t xml:space="preserve">                                                                                               Потпис</w:t>
      </w:r>
    </w:p>
    <w:p w:rsidR="004E5093" w:rsidRDefault="004E5093">
      <w:pPr>
        <w:spacing w:before="0"/>
        <w:jc w:val="left"/>
        <w:rPr>
          <w:rFonts w:cs="Arial"/>
          <w:iCs/>
          <w:lang w:val="sr-Cyrl-CS" w:eastAsia="hr-HR"/>
        </w:rPr>
      </w:pPr>
      <w:r>
        <w:rPr>
          <w:rFonts w:cs="Arial"/>
          <w:iCs/>
          <w:lang w:val="sr-Cyrl-CS" w:eastAsia="hr-HR"/>
        </w:rPr>
        <w:br w:type="page"/>
      </w:r>
    </w:p>
    <w:p w:rsidR="00B740FF" w:rsidRPr="004E5093" w:rsidRDefault="00B740FF" w:rsidP="004E5093">
      <w:pPr>
        <w:jc w:val="right"/>
        <w:rPr>
          <w:rFonts w:cs="Arial"/>
          <w:b/>
          <w:lang w:val="sr-Cyrl-RS"/>
        </w:rPr>
      </w:pPr>
      <w:r w:rsidRPr="00F10346">
        <w:rPr>
          <w:rFonts w:cs="Arial"/>
          <w:b/>
          <w:lang w:val="sr-Cyrl-CS"/>
        </w:rPr>
        <w:lastRenderedPageBreak/>
        <w:t>ПРИЛОГ бр</w:t>
      </w:r>
      <w:r w:rsidR="004E5093">
        <w:rPr>
          <w:rFonts w:cs="Arial"/>
          <w:b/>
        </w:rPr>
        <w:t xml:space="preserve">. </w:t>
      </w:r>
      <w:r w:rsidR="004E5093">
        <w:rPr>
          <w:rFonts w:cs="Arial"/>
          <w:b/>
          <w:lang w:val="sr-Cyrl-RS"/>
        </w:rPr>
        <w:t xml:space="preserve">5. </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4E5093" w:rsidRDefault="00B740FF" w:rsidP="00B740FF">
      <w:pPr>
        <w:rPr>
          <w:rFonts w:cs="Arial"/>
          <w:lang w:val="ru-RU"/>
        </w:rPr>
      </w:pPr>
      <w:r w:rsidRPr="00F10346">
        <w:rPr>
          <w:rFonts w:cs="Arial"/>
          <w:lang w:val="ru-RU"/>
        </w:rPr>
        <w:tab/>
      </w:r>
      <w:r w:rsidRPr="004E5093">
        <w:rPr>
          <w:rFonts w:cs="Arial"/>
        </w:rPr>
        <w:t>ПРОДАВАЦ:</w:t>
      </w:r>
      <w:r w:rsidRPr="004E5093">
        <w:rPr>
          <w:rFonts w:cs="Arial"/>
          <w:lang w:val="ru-RU"/>
        </w:rPr>
        <w:tab/>
      </w:r>
      <w:r w:rsidRPr="004E5093">
        <w:rPr>
          <w:rFonts w:cs="Arial"/>
          <w:lang w:val="ru-RU"/>
        </w:rPr>
        <w:tab/>
      </w:r>
      <w:r w:rsidRPr="004E5093">
        <w:rPr>
          <w:rFonts w:cs="Arial"/>
          <w:lang w:val="ru-RU"/>
        </w:rPr>
        <w:tab/>
      </w:r>
      <w:r w:rsidRPr="004E5093">
        <w:rPr>
          <w:rFonts w:cs="Arial"/>
          <w:lang w:val="ru-RU"/>
        </w:rPr>
        <w:tab/>
      </w:r>
      <w:r w:rsidR="0041695B" w:rsidRPr="004E5093">
        <w:rPr>
          <w:rFonts w:cs="Arial"/>
          <w:lang w:val="ru-RU"/>
        </w:rPr>
        <w:t xml:space="preserve">                            </w:t>
      </w:r>
      <w:r w:rsidRPr="004E5093">
        <w:rPr>
          <w:rFonts w:cs="Arial"/>
          <w:lang w:val="ru-RU"/>
        </w:rPr>
        <w:t>КУПАЦ:</w:t>
      </w:r>
    </w:p>
    <w:p w:rsidR="00B740FF" w:rsidRPr="004E5093" w:rsidRDefault="00771564" w:rsidP="00B740FF">
      <w:pPr>
        <w:rPr>
          <w:rFonts w:cs="Arial"/>
          <w:lang w:val="ru-RU"/>
        </w:rPr>
      </w:pPr>
      <w:r w:rsidRPr="004E5093">
        <w:rPr>
          <w:rFonts w:cs="Arial"/>
          <w:lang w:val="ru-RU"/>
        </w:rPr>
        <w:t xml:space="preserve">__________________________ </w:t>
      </w:r>
      <w:r w:rsidR="0041695B" w:rsidRPr="004E5093">
        <w:rPr>
          <w:rFonts w:cs="Arial"/>
          <w:lang w:val="ru-RU"/>
        </w:rPr>
        <w:t xml:space="preserve">                </w:t>
      </w:r>
      <w:r w:rsidRPr="004E5093">
        <w:rPr>
          <w:rFonts w:cs="Arial"/>
          <w:lang w:val="ru-RU"/>
        </w:rPr>
        <w:t xml:space="preserve">  </w:t>
      </w:r>
      <w:r w:rsidR="0041695B" w:rsidRPr="004E5093">
        <w:rPr>
          <w:rFonts w:cs="Arial"/>
          <w:lang w:val="ru-RU"/>
        </w:rPr>
        <w:t xml:space="preserve">             </w:t>
      </w:r>
      <w:r w:rsidRPr="004E5093">
        <w:rPr>
          <w:rFonts w:cs="Arial"/>
          <w:lang w:val="ru-RU"/>
        </w:rPr>
        <w:t>_________________________</w:t>
      </w:r>
    </w:p>
    <w:p w:rsidR="00B740FF" w:rsidRPr="004E5093" w:rsidRDefault="00B740FF" w:rsidP="00B740FF">
      <w:pPr>
        <w:rPr>
          <w:rFonts w:cs="Arial"/>
        </w:rPr>
      </w:pPr>
      <w:r w:rsidRPr="004E5093">
        <w:rPr>
          <w:rFonts w:cs="Arial"/>
          <w:lang w:val="ru-RU"/>
        </w:rPr>
        <w:t xml:space="preserve">(Назив правног  лица)    </w:t>
      </w:r>
      <w:r w:rsidRPr="004E5093">
        <w:rPr>
          <w:rFonts w:cs="Arial"/>
          <w:lang w:val="ru-RU"/>
        </w:rPr>
        <w:tab/>
      </w:r>
      <w:r w:rsidR="0041695B" w:rsidRPr="004E5093">
        <w:rPr>
          <w:rFonts w:cs="Arial"/>
          <w:lang w:val="ru-RU"/>
        </w:rPr>
        <w:t xml:space="preserve">                             </w:t>
      </w:r>
      <w:r w:rsidRPr="004E5093">
        <w:rPr>
          <w:rFonts w:cs="Arial"/>
          <w:lang w:val="ru-RU"/>
        </w:rPr>
        <w:t xml:space="preserve">(Назив организационог дела </w:t>
      </w:r>
      <w:r w:rsidRPr="004E5093">
        <w:rPr>
          <w:rFonts w:cs="Arial"/>
        </w:rPr>
        <w:t>ЈП ЕПС)</w:t>
      </w:r>
    </w:p>
    <w:p w:rsidR="00B740FF" w:rsidRPr="004E5093" w:rsidRDefault="00B740FF" w:rsidP="00B740FF">
      <w:pPr>
        <w:rPr>
          <w:rFonts w:cs="Arial"/>
          <w:lang w:val="ru-RU"/>
        </w:rPr>
      </w:pPr>
      <w:r w:rsidRPr="004E5093">
        <w:rPr>
          <w:rFonts w:cs="Arial"/>
          <w:lang w:val="ru-RU"/>
        </w:rPr>
        <w:t xml:space="preserve">___________________________          </w:t>
      </w:r>
      <w:r w:rsidRPr="004E5093">
        <w:rPr>
          <w:rFonts w:cs="Arial"/>
          <w:lang w:val="ru-RU"/>
        </w:rPr>
        <w:tab/>
      </w:r>
      <w:r w:rsidRPr="004E5093">
        <w:rPr>
          <w:rFonts w:cs="Arial"/>
          <w:lang w:val="ru-RU"/>
        </w:rPr>
        <w:tab/>
        <w:t>_____________________________</w:t>
      </w:r>
    </w:p>
    <w:p w:rsidR="00B740FF" w:rsidRPr="004E5093" w:rsidRDefault="00B740FF" w:rsidP="00B740FF">
      <w:pPr>
        <w:rPr>
          <w:rFonts w:cs="Arial"/>
          <w:lang w:val="ru-RU"/>
        </w:rPr>
      </w:pPr>
      <w:r w:rsidRPr="004E5093">
        <w:rPr>
          <w:rFonts w:cs="Arial"/>
          <w:lang w:val="ru-RU"/>
        </w:rPr>
        <w:t xml:space="preserve"> (Адреса правног  лица) </w:t>
      </w:r>
      <w:r w:rsidRPr="004E5093">
        <w:rPr>
          <w:rFonts w:cs="Arial"/>
          <w:lang w:val="ru-RU"/>
        </w:rPr>
        <w:tab/>
      </w:r>
      <w:r w:rsidRPr="004E5093">
        <w:rPr>
          <w:rFonts w:cs="Arial"/>
          <w:lang w:val="ru-RU"/>
        </w:rPr>
        <w:tab/>
      </w:r>
      <w:r w:rsidR="0041695B" w:rsidRPr="004E5093">
        <w:rPr>
          <w:rFonts w:cs="Arial"/>
          <w:lang w:val="ru-RU"/>
        </w:rPr>
        <w:t xml:space="preserve">                 </w:t>
      </w:r>
      <w:r w:rsidRPr="004E5093">
        <w:rPr>
          <w:rFonts w:cs="Arial"/>
          <w:lang w:val="ru-RU"/>
        </w:rPr>
        <w:t xml:space="preserve">(Адреса организационог дела </w:t>
      </w:r>
      <w:r w:rsidRPr="004E5093">
        <w:rPr>
          <w:rFonts w:cs="Arial"/>
        </w:rPr>
        <w:t>ЈП ЕПС</w:t>
      </w:r>
      <w:r w:rsidRPr="004E5093">
        <w:rPr>
          <w:rFonts w:cs="Arial"/>
          <w:lang w:val="ru-RU"/>
        </w:rPr>
        <w:t>)</w:t>
      </w:r>
    </w:p>
    <w:p w:rsidR="00B740FF" w:rsidRPr="004E5093" w:rsidRDefault="00B740FF" w:rsidP="00B740FF">
      <w:pPr>
        <w:rPr>
          <w:rFonts w:cs="Arial"/>
          <w:lang w:val="ru-RU"/>
        </w:rPr>
      </w:pPr>
    </w:p>
    <w:p w:rsidR="00B740FF" w:rsidRPr="004E5093" w:rsidRDefault="00B740FF" w:rsidP="00B740FF">
      <w:pPr>
        <w:rPr>
          <w:rFonts w:cs="Arial"/>
        </w:rPr>
      </w:pPr>
      <w:r w:rsidRPr="004E5093">
        <w:rPr>
          <w:rFonts w:cs="Arial"/>
          <w:lang w:val="ru-RU"/>
        </w:rPr>
        <w:t>Број Уговора/Датум:      __________________________________________</w:t>
      </w:r>
    </w:p>
    <w:p w:rsidR="00B740FF" w:rsidRPr="004E5093" w:rsidRDefault="00B740FF" w:rsidP="00B740FF">
      <w:pPr>
        <w:rPr>
          <w:rFonts w:cs="Arial"/>
          <w:lang w:val="ru-RU"/>
        </w:rPr>
      </w:pPr>
      <w:r w:rsidRPr="004E5093">
        <w:rPr>
          <w:rFonts w:cs="Arial"/>
          <w:lang w:val="ru-RU"/>
        </w:rPr>
        <w:t>Број налога за набавку</w:t>
      </w:r>
      <w:r w:rsidR="004E5093" w:rsidRPr="004E5093">
        <w:rPr>
          <w:rFonts w:cs="Arial"/>
          <w:lang w:val="ru-RU"/>
        </w:rPr>
        <w:t xml:space="preserve"> </w:t>
      </w:r>
      <w:r w:rsidRPr="004E5093">
        <w:rPr>
          <w:rFonts w:cs="Arial"/>
          <w:lang w:val="ru-RU"/>
        </w:rPr>
        <w:t>(НЗН):  ________________________</w:t>
      </w:r>
    </w:p>
    <w:p w:rsidR="00B740FF" w:rsidRPr="004E5093" w:rsidRDefault="00B740FF" w:rsidP="00B740FF">
      <w:pPr>
        <w:rPr>
          <w:rFonts w:cs="Arial"/>
          <w:lang w:val="ru-RU"/>
        </w:rPr>
      </w:pPr>
      <w:r w:rsidRPr="004E5093">
        <w:rPr>
          <w:rFonts w:cs="Arial"/>
          <w:lang w:val="ru-RU"/>
        </w:rPr>
        <w:t xml:space="preserve">Место извршене услуге/ Место трошка </w:t>
      </w:r>
      <w:r w:rsidRPr="004E5093">
        <w:rPr>
          <w:rFonts w:cs="Arial"/>
          <w:vertAlign w:val="superscript"/>
          <w:lang w:val="ru-RU"/>
        </w:rPr>
        <w:t>1</w:t>
      </w:r>
      <w:r w:rsidRPr="004E5093">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4E5093" w:rsidRDefault="00B740FF" w:rsidP="00B740FF">
      <w:pPr>
        <w:rPr>
          <w:rFonts w:cs="Arial"/>
          <w:lang w:val="ru-RU"/>
        </w:rPr>
      </w:pPr>
      <w:r w:rsidRPr="004E5093">
        <w:rPr>
          <w:rFonts w:cs="Arial"/>
          <w:lang w:val="ru-RU"/>
        </w:rPr>
        <w:lastRenderedPageBreak/>
        <w:t>Б) Да су добра испоручена</w:t>
      </w:r>
      <w:r w:rsidR="00036C14" w:rsidRPr="004E5093">
        <w:rPr>
          <w:rFonts w:cs="Arial"/>
          <w:lang w:val="ru-RU"/>
        </w:rPr>
        <w:t xml:space="preserve"> </w:t>
      </w:r>
      <w:r w:rsidRPr="004E5093">
        <w:rPr>
          <w:rFonts w:cs="Arial"/>
          <w:lang w:val="ru-RU"/>
        </w:rPr>
        <w:t>у обиму, квалитету, уговореном року и сагласно уговору потврђују:</w:t>
      </w:r>
    </w:p>
    <w:p w:rsidR="00B740FF" w:rsidRPr="004E5093" w:rsidRDefault="00B740FF" w:rsidP="00B740FF">
      <w:pPr>
        <w:rPr>
          <w:rFonts w:cs="Arial"/>
          <w:lang w:val="ru-RU"/>
        </w:rPr>
      </w:pPr>
    </w:p>
    <w:p w:rsidR="00B740FF" w:rsidRPr="004E5093" w:rsidRDefault="00B740FF" w:rsidP="00B740FF">
      <w:pPr>
        <w:rPr>
          <w:rFonts w:cs="Arial"/>
          <w:lang w:val="ru-RU"/>
        </w:rPr>
      </w:pPr>
      <w:r w:rsidRPr="004E5093">
        <w:rPr>
          <w:rFonts w:cs="Arial"/>
          <w:lang w:val="ru-RU"/>
        </w:rPr>
        <w:t>ПРОДАВАЦ:</w:t>
      </w:r>
      <w:r w:rsidRPr="004E5093">
        <w:rPr>
          <w:rFonts w:cs="Arial"/>
          <w:lang w:val="ru-RU"/>
        </w:rPr>
        <w:tab/>
      </w:r>
      <w:r w:rsidR="004C7B4A" w:rsidRPr="004E5093">
        <w:rPr>
          <w:rFonts w:cs="Arial"/>
          <w:lang w:val="ru-RU"/>
        </w:rPr>
        <w:t xml:space="preserve">                                   </w:t>
      </w:r>
      <w:r w:rsidRPr="004E5093">
        <w:rPr>
          <w:rFonts w:cs="Arial"/>
          <w:lang w:val="ru-RU"/>
        </w:rPr>
        <w:t>КУПАЦ:</w:t>
      </w:r>
      <w:r w:rsidR="004C7B4A" w:rsidRPr="004E5093">
        <w:rPr>
          <w:rFonts w:cs="Arial"/>
          <w:lang w:val="ru-RU"/>
        </w:rPr>
        <w:t xml:space="preserve">                  </w:t>
      </w:r>
      <w:r w:rsidR="00D37CA1" w:rsidRPr="004E5093">
        <w:rPr>
          <w:rFonts w:cs="Arial"/>
          <w:lang w:val="ru-RU"/>
        </w:rPr>
        <w:t xml:space="preserve"> </w:t>
      </w:r>
    </w:p>
    <w:p w:rsidR="00B740FF" w:rsidRPr="004E5093" w:rsidRDefault="00B740FF" w:rsidP="00B740FF">
      <w:pPr>
        <w:rPr>
          <w:rFonts w:cs="Arial"/>
        </w:rPr>
      </w:pPr>
      <w:r w:rsidRPr="004E5093">
        <w:rPr>
          <w:rFonts w:cs="Arial"/>
          <w:lang w:val="ru-RU"/>
        </w:rPr>
        <w:t>____________________</w:t>
      </w:r>
      <w:r w:rsidRPr="004E5093">
        <w:rPr>
          <w:rFonts w:cs="Arial"/>
          <w:lang w:val="ru-RU"/>
        </w:rPr>
        <w:tab/>
        <w:t xml:space="preserve">____________________   </w:t>
      </w:r>
      <w:r w:rsidR="004C7B4A" w:rsidRPr="004E5093">
        <w:rPr>
          <w:rFonts w:cs="Arial"/>
          <w:lang w:val="ru-RU"/>
        </w:rPr>
        <w:t xml:space="preserve">   </w:t>
      </w:r>
    </w:p>
    <w:p w:rsidR="004C7B4A" w:rsidRPr="004E5093" w:rsidRDefault="00B740FF" w:rsidP="00B740FF">
      <w:pPr>
        <w:rPr>
          <w:rFonts w:cs="Arial"/>
          <w:lang w:val="ru-RU"/>
        </w:rPr>
      </w:pPr>
      <w:r w:rsidRPr="004E5093">
        <w:rPr>
          <w:rFonts w:cs="Arial"/>
          <w:lang w:val="ru-RU"/>
        </w:rPr>
        <w:t xml:space="preserve">    (Име и презиме)</w:t>
      </w:r>
      <w:r w:rsidRPr="004E5093">
        <w:rPr>
          <w:rFonts w:cs="Arial"/>
          <w:lang w:val="ru-RU"/>
        </w:rPr>
        <w:tab/>
      </w:r>
      <w:r w:rsidRPr="004E5093">
        <w:rPr>
          <w:rFonts w:cs="Arial"/>
          <w:lang w:val="ru-RU"/>
        </w:rPr>
        <w:tab/>
      </w:r>
      <w:r w:rsidR="004C7B4A" w:rsidRPr="004E5093">
        <w:rPr>
          <w:rFonts w:cs="Arial"/>
          <w:lang w:val="ru-RU"/>
        </w:rPr>
        <w:t xml:space="preserve">   (Име и презиме)                   </w:t>
      </w:r>
    </w:p>
    <w:p w:rsidR="00B740FF" w:rsidRPr="004E5093" w:rsidRDefault="004C7B4A" w:rsidP="00B740FF">
      <w:pPr>
        <w:rPr>
          <w:rFonts w:cs="Arial"/>
          <w:lang w:val="ru-RU"/>
        </w:rPr>
      </w:pPr>
      <w:r w:rsidRPr="004E5093">
        <w:rPr>
          <w:rFonts w:cs="Arial"/>
          <w:lang w:val="ru-RU"/>
        </w:rPr>
        <w:t xml:space="preserve">                                                                                            </w:t>
      </w:r>
    </w:p>
    <w:p w:rsidR="00B740FF" w:rsidRPr="004E5093" w:rsidRDefault="00B740FF" w:rsidP="00B740FF">
      <w:pPr>
        <w:rPr>
          <w:rFonts w:cs="Arial"/>
          <w:lang w:val="ru-RU"/>
        </w:rPr>
      </w:pPr>
    </w:p>
    <w:p w:rsidR="00B740FF" w:rsidRPr="004E5093" w:rsidRDefault="00B740FF" w:rsidP="00B740FF">
      <w:pPr>
        <w:rPr>
          <w:rFonts w:cs="Arial"/>
          <w:lang w:val="ru-RU"/>
        </w:rPr>
      </w:pPr>
    </w:p>
    <w:p w:rsidR="00B740FF" w:rsidRPr="004E5093" w:rsidRDefault="00B740FF" w:rsidP="00B740FF">
      <w:pPr>
        <w:rPr>
          <w:rFonts w:cs="Arial"/>
        </w:rPr>
      </w:pPr>
      <w:r w:rsidRPr="004E5093">
        <w:rPr>
          <w:rFonts w:cs="Arial"/>
          <w:lang w:val="ru-RU"/>
        </w:rPr>
        <w:t>____________________</w:t>
      </w:r>
      <w:r w:rsidRPr="004E5093">
        <w:rPr>
          <w:rFonts w:cs="Arial"/>
          <w:lang w:val="ru-RU"/>
        </w:rPr>
        <w:tab/>
        <w:t>_____________________</w:t>
      </w:r>
      <w:r w:rsidRPr="004E5093">
        <w:rPr>
          <w:rFonts w:cs="Arial"/>
        </w:rPr>
        <w:t xml:space="preserve">    </w:t>
      </w:r>
    </w:p>
    <w:p w:rsidR="00B740FF" w:rsidRPr="004E5093" w:rsidRDefault="00B740FF" w:rsidP="00B740FF">
      <w:pPr>
        <w:rPr>
          <w:rFonts w:cs="Arial"/>
          <w:lang w:val="ru-RU"/>
        </w:rPr>
      </w:pPr>
      <w:r w:rsidRPr="004E5093">
        <w:rPr>
          <w:rFonts w:cs="Arial"/>
          <w:lang w:val="ru-RU"/>
        </w:rPr>
        <w:t xml:space="preserve">    (Потпис)</w:t>
      </w:r>
      <w:r w:rsidRPr="004E5093">
        <w:rPr>
          <w:rFonts w:cs="Arial"/>
          <w:lang w:val="ru-RU"/>
        </w:rPr>
        <w:tab/>
      </w:r>
      <w:r w:rsidRPr="004E5093">
        <w:rPr>
          <w:rFonts w:cs="Arial"/>
          <w:lang w:val="ru-RU"/>
        </w:rPr>
        <w:tab/>
      </w:r>
      <w:r w:rsidRPr="004E5093">
        <w:rPr>
          <w:rFonts w:cs="Arial"/>
          <w:lang w:val="ru-RU"/>
        </w:rPr>
        <w:tab/>
        <w:t xml:space="preserve">        (Потпис)</w:t>
      </w:r>
      <w:r w:rsidR="004C7B4A" w:rsidRPr="004E5093">
        <w:rPr>
          <w:rFonts w:cs="Arial"/>
          <w:lang w:val="ru-RU"/>
        </w:rPr>
        <w:t xml:space="preserve">                      </w:t>
      </w:r>
    </w:p>
    <w:p w:rsidR="00B740FF" w:rsidRPr="004E5093" w:rsidRDefault="00B740FF" w:rsidP="00B740FF">
      <w:pPr>
        <w:ind w:left="-284"/>
        <w:rPr>
          <w:rFonts w:cs="Arial"/>
        </w:rPr>
      </w:pPr>
    </w:p>
    <w:p w:rsidR="004E5093" w:rsidRDefault="00B740FF" w:rsidP="00B740FF">
      <w:pPr>
        <w:rPr>
          <w:rFonts w:cs="Arial"/>
          <w:lang w:val="ru-RU"/>
        </w:rPr>
      </w:pPr>
      <w:r w:rsidRPr="004E5093">
        <w:rPr>
          <w:rFonts w:cs="Arial"/>
          <w:vertAlign w:val="superscript"/>
          <w:lang w:val="ru-RU"/>
        </w:rPr>
        <w:t>1)</w:t>
      </w:r>
      <w:r w:rsidRPr="004E5093">
        <w:rPr>
          <w:rFonts w:cs="Arial"/>
          <w:lang w:val="ru-RU"/>
        </w:rPr>
        <w:t xml:space="preserve">  у случају да се добра однос</w:t>
      </w:r>
      <w:r w:rsidR="004E5093" w:rsidRPr="004E5093">
        <w:rPr>
          <w:rFonts w:cs="Arial"/>
          <w:lang w:val="ru-RU"/>
        </w:rPr>
        <w:t>е</w:t>
      </w:r>
      <w:r w:rsidRPr="004E5093">
        <w:rPr>
          <w:rFonts w:cs="Arial"/>
          <w:lang w:val="ru-RU"/>
        </w:rPr>
        <w:t xml:space="preserve"> на већи број МТ, уз Записник приложити посебну спецификацију по МТ</w:t>
      </w:r>
    </w:p>
    <w:p w:rsidR="004E5093" w:rsidRDefault="004E5093">
      <w:pPr>
        <w:spacing w:before="0"/>
        <w:jc w:val="left"/>
        <w:rPr>
          <w:rFonts w:cs="Arial"/>
          <w:lang w:val="ru-RU"/>
        </w:rPr>
      </w:pPr>
      <w:r>
        <w:rPr>
          <w:rFonts w:cs="Arial"/>
          <w:lang w:val="ru-RU"/>
        </w:rPr>
        <w:br w:type="page"/>
      </w:r>
    </w:p>
    <w:p w:rsidR="00B740FF" w:rsidRPr="004E5093" w:rsidRDefault="00B740FF" w:rsidP="00B740FF">
      <w:pPr>
        <w:rPr>
          <w:rFonts w:cs="Arial"/>
          <w:lang w:val="ru-RU"/>
        </w:rPr>
      </w:pPr>
    </w:p>
    <w:p w:rsidR="00343A18" w:rsidRPr="00F10346" w:rsidRDefault="00343A18" w:rsidP="0054297D">
      <w:pPr>
        <w:pStyle w:val="KDPodnaslov1"/>
        <w:numPr>
          <w:ilvl w:val="0"/>
          <w:numId w:val="34"/>
        </w:numPr>
        <w:spacing w:before="0"/>
        <w:jc w:val="center"/>
        <w:rPr>
          <w:rFonts w:cs="Arial"/>
        </w:rPr>
      </w:pPr>
      <w:bookmarkStart w:id="271" w:name="_Toc442559948"/>
      <w:r w:rsidRPr="00F10346">
        <w:rPr>
          <w:rFonts w:cs="Arial"/>
        </w:rPr>
        <w:t>МОДЕЛ УГОВОРА</w:t>
      </w:r>
      <w:bookmarkEnd w:id="271"/>
    </w:p>
    <w:p w:rsidR="00F66410" w:rsidRPr="004E5093" w:rsidRDefault="00F66410" w:rsidP="00F66410">
      <w:pPr>
        <w:spacing w:before="0"/>
        <w:jc w:val="left"/>
        <w:rPr>
          <w:rFonts w:ascii="Calibri" w:eastAsia="Calibri" w:hAnsi="Calibri"/>
        </w:rPr>
      </w:pPr>
    </w:p>
    <w:p w:rsidR="00343A18" w:rsidRPr="004E5093" w:rsidRDefault="00343A18" w:rsidP="00343A18">
      <w:pPr>
        <w:pStyle w:val="KDParagraf"/>
        <w:spacing w:before="0"/>
        <w:rPr>
          <w:rFonts w:cs="Arial"/>
        </w:rPr>
      </w:pPr>
      <w:r w:rsidRPr="004E5093">
        <w:rPr>
          <w:rFonts w:cs="Arial"/>
        </w:rPr>
        <w:t>У складу са датим Моделом уговора и елементима најповољније понуде биће з</w:t>
      </w:r>
      <w:r w:rsidR="00F06B5D" w:rsidRPr="004E5093">
        <w:rPr>
          <w:rFonts w:cs="Arial"/>
        </w:rPr>
        <w:t>акључен Уговор о јавној набавци</w:t>
      </w:r>
      <w:r w:rsidR="003370D9" w:rsidRPr="004E5093">
        <w:rPr>
          <w:rFonts w:cs="Arial"/>
          <w:lang w:val="sr-Cyrl-RS"/>
        </w:rPr>
        <w:t>.</w:t>
      </w:r>
      <w:r w:rsidRPr="004E5093">
        <w:rPr>
          <w:rFonts w:cs="Arial"/>
        </w:rPr>
        <w:t xml:space="preserve"> Понуђач дати М</w:t>
      </w:r>
      <w:r w:rsidR="005C090E" w:rsidRPr="004E5093">
        <w:rPr>
          <w:rFonts w:cs="Arial"/>
        </w:rPr>
        <w:t xml:space="preserve">одел уговора потписује </w:t>
      </w:r>
      <w:r w:rsidRPr="004E5093">
        <w:rPr>
          <w:rFonts w:cs="Arial"/>
        </w:rPr>
        <w:t>и доставља у понуди.</w:t>
      </w:r>
    </w:p>
    <w:p w:rsidR="00343A18" w:rsidRPr="004E5093"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003C7238">
        <w:rPr>
          <w:rFonts w:ascii="Arial" w:hAnsi="Arial" w:cs="Arial"/>
        </w:rPr>
        <w:t>, Улица Балканска бр. 13</w:t>
      </w:r>
      <w:r w:rsidR="001A297E" w:rsidRPr="00EE23EA">
        <w:rPr>
          <w:rFonts w:ascii="Arial" w:hAnsi="Arial" w:cs="Arial"/>
        </w:rPr>
        <w:t>,</w:t>
      </w:r>
      <w:r w:rsidR="003C7238">
        <w:rPr>
          <w:rFonts w:ascii="Arial" w:hAnsi="Arial" w:cs="Arial"/>
          <w:lang w:val="sr-Cyrl-RS"/>
        </w:rPr>
        <w:t xml:space="preserve"> </w:t>
      </w:r>
      <w:r w:rsidR="004E0104" w:rsidRPr="00EE23EA">
        <w:rPr>
          <w:rFonts w:ascii="Arial" w:hAnsi="Arial" w:cs="Arial"/>
        </w:rPr>
        <w:t>огранак ТЕНТ Београд-Обреновац, 11500 Обренов</w:t>
      </w:r>
      <w:r w:rsidR="004E5093">
        <w:rPr>
          <w:rFonts w:ascii="Arial" w:hAnsi="Arial" w:cs="Arial"/>
        </w:rPr>
        <w:t>ац, Богољуба Урошевића Црног 44</w:t>
      </w:r>
      <w:r w:rsidR="004E0104" w:rsidRPr="00EE23EA">
        <w:rPr>
          <w:rFonts w:ascii="Arial" w:hAnsi="Arial" w:cs="Arial"/>
        </w:rPr>
        <w:t>, м</w:t>
      </w:r>
      <w:r w:rsidRPr="00EE23EA">
        <w:rPr>
          <w:rFonts w:ascii="Arial" w:hAnsi="Arial" w:cs="Arial"/>
        </w:rPr>
        <w:t xml:space="preserve">атични број 20053658, ПИБ 103920327, </w:t>
      </w:r>
      <w:r w:rsidR="004E0104" w:rsidRPr="00EE23EA">
        <w:rPr>
          <w:rFonts w:ascii="Arial" w:hAnsi="Arial" w:cs="Arial"/>
        </w:rPr>
        <w:t>т</w:t>
      </w:r>
      <w:r w:rsidR="00E85C6B">
        <w:rPr>
          <w:rFonts w:ascii="Arial" w:hAnsi="Arial" w:cs="Arial"/>
        </w:rPr>
        <w:t>екући рачун 160-700-13 Ban</w:t>
      </w:r>
      <w:r w:rsidR="00E85C6B">
        <w:rPr>
          <w:rFonts w:ascii="Arial" w:hAnsi="Arial" w:cs="Arial"/>
          <w:lang w:val="sr-Latn-RS"/>
        </w:rPr>
        <w:t>c</w:t>
      </w:r>
      <w:r w:rsidRPr="00EE23EA">
        <w:rPr>
          <w:rFonts w:ascii="Arial" w:hAnsi="Arial" w:cs="Arial"/>
        </w:rPr>
        <w:t>a Intesа ад Београд, ко</w:t>
      </w:r>
      <w:r w:rsidR="001A297E" w:rsidRPr="00EE23EA">
        <w:rPr>
          <w:rFonts w:ascii="Arial" w:hAnsi="Arial" w:cs="Arial"/>
        </w:rPr>
        <w:t>је</w:t>
      </w:r>
      <w:r w:rsidR="004E0104" w:rsidRPr="00EE23EA">
        <w:rPr>
          <w:rFonts w:ascii="Arial" w:hAnsi="Arial" w:cs="Arial"/>
        </w:rPr>
        <w:t>, у име и за рачун ЈП Е</w:t>
      </w:r>
      <w:r w:rsidR="00732580">
        <w:rPr>
          <w:rFonts w:ascii="Arial" w:hAnsi="Arial" w:cs="Arial"/>
        </w:rPr>
        <w:t>ПС, по пуномоћју бр. 12.01.296992/1-17 од 15.06.2017</w:t>
      </w:r>
      <w:r w:rsidR="004E0104" w:rsidRPr="00EE23EA">
        <w:rPr>
          <w:rFonts w:ascii="Arial" w:hAnsi="Arial" w:cs="Arial"/>
        </w:rPr>
        <w:t>.године,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3C7238">
        <w:rPr>
          <w:rFonts w:ascii="Arial" w:hAnsi="Arial" w:cs="Arial"/>
        </w:rPr>
        <w:t xml:space="preserve"> Жељко Вујиновић</w:t>
      </w:r>
      <w:r w:rsidR="004E0104" w:rsidRPr="00EE23EA">
        <w:rPr>
          <w:rFonts w:ascii="Arial" w:hAnsi="Arial" w:cs="Arial"/>
        </w:rPr>
        <w:t xml:space="preserve">,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proofErr w:type="gramStart"/>
      <w:r w:rsidRPr="00F10346">
        <w:rPr>
          <w:rFonts w:cs="Arial"/>
        </w:rPr>
        <w:t>закључиле</w:t>
      </w:r>
      <w:proofErr w:type="gramEnd"/>
      <w:r w:rsidRPr="00F10346">
        <w:rPr>
          <w:rFonts w:cs="Arial"/>
        </w:rPr>
        <w:t xml:space="preserve"> су следећи:</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72" w:name="_Toc442559949"/>
      <w:r w:rsidRPr="00F10346">
        <w:rPr>
          <w:b/>
        </w:rPr>
        <w:t>УГОВОР О КУПОПРОДАЈИ</w:t>
      </w:r>
      <w:bookmarkEnd w:id="272"/>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4E5093" w:rsidRPr="004E5093" w:rsidRDefault="00343A18" w:rsidP="004E5093">
      <w:pPr>
        <w:pStyle w:val="ListParagraph"/>
        <w:numPr>
          <w:ilvl w:val="0"/>
          <w:numId w:val="47"/>
        </w:numPr>
        <w:spacing w:before="0"/>
        <w:ind w:left="426" w:hanging="142"/>
        <w:rPr>
          <w:rFonts w:ascii="Arial" w:eastAsia="Arial" w:hAnsi="Arial" w:cs="Arial"/>
          <w:color w:val="000000"/>
        </w:rPr>
      </w:pPr>
      <w:proofErr w:type="gramStart"/>
      <w:r w:rsidRPr="004E5093">
        <w:rPr>
          <w:rFonts w:ascii="Arial" w:hAnsi="Arial" w:cs="Arial"/>
        </w:rPr>
        <w:t>да</w:t>
      </w:r>
      <w:proofErr w:type="gramEnd"/>
      <w:r w:rsidRPr="004E5093">
        <w:rPr>
          <w:rFonts w:ascii="Arial" w:hAnsi="Arial" w:cs="Arial"/>
        </w:rPr>
        <w:t xml:space="preserve"> је Наручилац у складу са Конкурсном документацијом а сагласно члану 3</w:t>
      </w:r>
      <w:r w:rsidR="00030949" w:rsidRPr="004E5093">
        <w:rPr>
          <w:rFonts w:ascii="Arial" w:hAnsi="Arial" w:cs="Arial"/>
        </w:rPr>
        <w:t>2</w:t>
      </w:r>
      <w:r w:rsidRPr="004E5093">
        <w:rPr>
          <w:rFonts w:ascii="Arial" w:hAnsi="Arial" w:cs="Arial"/>
        </w:rPr>
        <w:t xml:space="preserve">. Закона о јавним набавкама („Сл.гласник РС“, бр.124/2012,14/2015 и 68/2015) (даље Закон) спровео </w:t>
      </w:r>
      <w:r w:rsidR="00030949" w:rsidRPr="004E5093">
        <w:rPr>
          <w:rFonts w:ascii="Arial" w:hAnsi="Arial" w:cs="Arial"/>
        </w:rPr>
        <w:t xml:space="preserve">отворени </w:t>
      </w:r>
      <w:r w:rsidRPr="004E5093">
        <w:rPr>
          <w:rFonts w:ascii="Arial" w:hAnsi="Arial" w:cs="Arial"/>
        </w:rPr>
        <w:t>поступак</w:t>
      </w:r>
      <w:r w:rsidR="00EE23EA" w:rsidRPr="004E5093">
        <w:rPr>
          <w:rFonts w:ascii="Arial" w:hAnsi="Arial" w:cs="Arial"/>
        </w:rPr>
        <w:t xml:space="preserve"> </w:t>
      </w:r>
      <w:r w:rsidRPr="004E5093">
        <w:rPr>
          <w:rFonts w:ascii="Arial" w:hAnsi="Arial" w:cs="Arial"/>
        </w:rPr>
        <w:t>јавне набавке бр.</w:t>
      </w:r>
      <w:r w:rsidR="004E5093" w:rsidRPr="004E5093">
        <w:rPr>
          <w:rFonts w:ascii="Arial" w:hAnsi="Arial" w:cs="Arial"/>
        </w:rPr>
        <w:t xml:space="preserve"> </w:t>
      </w:r>
      <w:r w:rsidRPr="004E5093">
        <w:rPr>
          <w:rFonts w:ascii="Arial" w:hAnsi="Arial" w:cs="Arial"/>
        </w:rPr>
        <w:t>ЈН</w:t>
      </w:r>
      <w:r w:rsidR="004E5093" w:rsidRPr="004E5093">
        <w:rPr>
          <w:rFonts w:ascii="Arial" w:hAnsi="Arial" w:cs="Arial"/>
        </w:rPr>
        <w:t xml:space="preserve"> </w:t>
      </w:r>
      <w:r w:rsidR="004E5093" w:rsidRPr="004E5093">
        <w:rPr>
          <w:rFonts w:ascii="Arial" w:eastAsia="Times New Roman" w:hAnsi="Arial" w:cs="Arial"/>
        </w:rPr>
        <w:t xml:space="preserve">3000/1254/2019 (2967/2019), </w:t>
      </w:r>
      <w:r w:rsidRPr="004E5093">
        <w:rPr>
          <w:rFonts w:ascii="Arial" w:hAnsi="Arial" w:cs="Arial"/>
        </w:rPr>
        <w:t xml:space="preserve">ради набавке добара и то </w:t>
      </w:r>
      <w:r w:rsidR="004E5093" w:rsidRPr="004E5093">
        <w:rPr>
          <w:rFonts w:ascii="Arial" w:eastAsia="Arial" w:hAnsi="Arial" w:cs="Arial"/>
          <w:color w:val="000000"/>
        </w:rPr>
        <w:t>Набавка модификованих цеви вратила ДГС млинова ТЕНТ-А</w:t>
      </w:r>
    </w:p>
    <w:p w:rsidR="00343A18" w:rsidRPr="004E5093" w:rsidRDefault="00343A18" w:rsidP="004E5093">
      <w:pPr>
        <w:pStyle w:val="KDNabrajanje"/>
        <w:spacing w:before="0"/>
        <w:ind w:left="426" w:hanging="142"/>
        <w:rPr>
          <w:rFonts w:cs="Arial"/>
          <w:lang w:val="en-US"/>
        </w:rPr>
      </w:pPr>
      <w:proofErr w:type="gramStart"/>
      <w:r w:rsidRPr="004E5093">
        <w:rPr>
          <w:rFonts w:cs="Arial"/>
          <w:lang w:val="en-US"/>
        </w:rPr>
        <w:t>да</w:t>
      </w:r>
      <w:proofErr w:type="gramEnd"/>
      <w:r w:rsidRPr="004E5093">
        <w:rPr>
          <w:rFonts w:cs="Arial"/>
          <w:lang w:val="en-US"/>
        </w:rPr>
        <w:t xml:space="preserve"> је Позив за подношење понуда у вези предметне јавне набавке објављен</w:t>
      </w:r>
      <w:r w:rsidR="004E5093">
        <w:rPr>
          <w:rFonts w:cs="Arial"/>
          <w:lang w:val="en-US"/>
        </w:rPr>
        <w:t xml:space="preserve"> на Порталу јавних набавки дана __.__.</w:t>
      </w:r>
      <w:r w:rsidRPr="004E5093">
        <w:rPr>
          <w:rFonts w:cs="Arial"/>
          <w:lang w:val="en-US"/>
        </w:rPr>
        <w:t>_____</w:t>
      </w:r>
      <w:r w:rsidR="004E5093">
        <w:rPr>
          <w:rFonts w:cs="Arial"/>
          <w:lang w:val="sr-Cyrl-RS"/>
        </w:rPr>
        <w:t>. године</w:t>
      </w:r>
      <w:r w:rsidRPr="004E5093">
        <w:rPr>
          <w:rFonts w:cs="Arial"/>
          <w:lang w:val="en-US"/>
        </w:rPr>
        <w:t xml:space="preserve"> као и на интернет страници Наручиоца </w:t>
      </w:r>
      <w:r w:rsidR="006C6FDF" w:rsidRPr="004E5093">
        <w:rPr>
          <w:rFonts w:cs="Arial"/>
          <w:lang w:val="en-US"/>
        </w:rPr>
        <w:t>и на П</w:t>
      </w:r>
      <w:r w:rsidR="004D385B" w:rsidRPr="004E5093">
        <w:rPr>
          <w:rFonts w:cs="Arial"/>
          <w:lang w:val="en-US"/>
        </w:rPr>
        <w:t>орталу Службених гласила и база</w:t>
      </w:r>
      <w:r w:rsidRPr="004E5093">
        <w:rPr>
          <w:rFonts w:cs="Arial"/>
          <w:lang w:val="en-US"/>
        </w:rPr>
        <w:t xml:space="preserve"> прописа</w:t>
      </w:r>
      <w:r w:rsidR="004D385B" w:rsidRPr="004E5093">
        <w:rPr>
          <w:rFonts w:cs="Arial"/>
          <w:lang w:val="en-US"/>
        </w:rPr>
        <w:t>.</w:t>
      </w:r>
    </w:p>
    <w:p w:rsidR="00343A18" w:rsidRPr="004E5093" w:rsidRDefault="00343A18" w:rsidP="004E5093">
      <w:pPr>
        <w:pStyle w:val="KDNabrajanje"/>
        <w:spacing w:before="0"/>
        <w:ind w:left="426" w:hanging="142"/>
        <w:rPr>
          <w:rFonts w:cs="Arial"/>
          <w:lang w:val="en-US"/>
        </w:rPr>
      </w:pPr>
      <w:proofErr w:type="gramStart"/>
      <w:r w:rsidRPr="004E5093">
        <w:rPr>
          <w:rFonts w:cs="Arial"/>
          <w:lang w:val="en-US"/>
        </w:rPr>
        <w:lastRenderedPageBreak/>
        <w:t>да</w:t>
      </w:r>
      <w:proofErr w:type="gramEnd"/>
      <w:r w:rsidRPr="004E5093">
        <w:rPr>
          <w:rFonts w:cs="Arial"/>
          <w:lang w:val="en-US"/>
        </w:rPr>
        <w:t xml:space="preserve"> Понуда Понуђача , која је заведена код Наручиоца под</w:t>
      </w:r>
      <w:r w:rsidR="00533813" w:rsidRPr="004E5093">
        <w:rPr>
          <w:rFonts w:cs="Arial"/>
          <w:lang w:val="en-US"/>
        </w:rPr>
        <w:t xml:space="preserve"> бројем ________ од </w:t>
      </w:r>
      <w:r w:rsidR="004E5093">
        <w:rPr>
          <w:rFonts w:cs="Arial"/>
          <w:lang w:val="sr-Cyrl-RS"/>
        </w:rPr>
        <w:t>__.__.____</w:t>
      </w:r>
      <w:r w:rsidRPr="004E5093">
        <w:rPr>
          <w:rFonts w:cs="Arial"/>
          <w:lang w:val="en-US"/>
        </w:rPr>
        <w:t>.</w:t>
      </w:r>
      <w:r w:rsidR="004E5093">
        <w:rPr>
          <w:rFonts w:cs="Arial"/>
          <w:lang w:val="sr-Cyrl-RS"/>
        </w:rPr>
        <w:t xml:space="preserve"> </w:t>
      </w:r>
      <w:r w:rsidRPr="004E5093">
        <w:rPr>
          <w:rFonts w:cs="Arial"/>
          <w:lang w:val="en-US"/>
        </w:rPr>
        <w:t>године, у потпуности одговара захтеву Наручиоца из Позива за подношење понуда и Конкурсне документације</w:t>
      </w:r>
    </w:p>
    <w:p w:rsidR="00343A18" w:rsidRPr="004E5093" w:rsidRDefault="00343A18" w:rsidP="00343A18">
      <w:pPr>
        <w:pStyle w:val="KDNabrajanje"/>
        <w:spacing w:before="0"/>
        <w:rPr>
          <w:rFonts w:cs="Arial"/>
          <w:lang w:val="en-US"/>
        </w:rPr>
      </w:pPr>
      <w:proofErr w:type="gramStart"/>
      <w:r w:rsidRPr="004E5093">
        <w:rPr>
          <w:rFonts w:cs="Arial"/>
          <w:lang w:val="en-US"/>
        </w:rPr>
        <w:t>да</w:t>
      </w:r>
      <w:proofErr w:type="gramEnd"/>
      <w:r w:rsidRPr="004E5093">
        <w:rPr>
          <w:rFonts w:cs="Arial"/>
          <w:lang w:val="en-US"/>
        </w:rPr>
        <w:t xml:space="preserve"> је Наручилац својом Одлуком о додели уговора бр. ____________ </w:t>
      </w:r>
      <w:proofErr w:type="gramStart"/>
      <w:r w:rsidRPr="004E5093">
        <w:rPr>
          <w:rFonts w:cs="Arial"/>
          <w:lang w:val="en-US"/>
        </w:rPr>
        <w:t>од</w:t>
      </w:r>
      <w:proofErr w:type="gramEnd"/>
      <w:r w:rsidRPr="004E5093">
        <w:rPr>
          <w:rFonts w:cs="Arial"/>
          <w:lang w:val="en-US"/>
        </w:rPr>
        <w:t xml:space="preserve"> __.__.___. </w:t>
      </w:r>
      <w:proofErr w:type="gramStart"/>
      <w:r w:rsidRPr="004E5093">
        <w:rPr>
          <w:rFonts w:cs="Arial"/>
          <w:lang w:val="en-US"/>
        </w:rPr>
        <w:t>године</w:t>
      </w:r>
      <w:proofErr w:type="gramEnd"/>
      <w:r w:rsidRPr="004E5093">
        <w:rPr>
          <w:rFonts w:cs="Arial"/>
          <w:lang w:val="en-US"/>
        </w:rPr>
        <w:t xml:space="preserve"> изабрао понуду Понуђача.</w:t>
      </w:r>
    </w:p>
    <w:p w:rsidR="00343A18" w:rsidRPr="004E5093" w:rsidRDefault="00343A18"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Предмет овог Уговора о купопродаји (даље: Уговор) је</w:t>
      </w:r>
      <w:r w:rsidR="004E5093" w:rsidRPr="004E5093">
        <w:rPr>
          <w:rFonts w:eastAsia="Arial" w:cs="Arial"/>
          <w:color w:val="000000"/>
        </w:rPr>
        <w:t xml:space="preserve"> Набавка модификованих цеви вратила ДГС млинова ТЕНТ-А</w:t>
      </w:r>
      <w:r w:rsidR="004E5093">
        <w:rPr>
          <w:rFonts w:eastAsia="Arial" w:cs="Arial"/>
          <w:color w:val="000000"/>
          <w:lang w:val="sr-Cyrl-RS"/>
        </w:rPr>
        <w:t>.</w:t>
      </w:r>
      <w:r w:rsidR="004E5093">
        <w:rPr>
          <w:rFonts w:eastAsia="Calibri" w:cs="Arial"/>
          <w:color w:val="00B0F0"/>
        </w:rPr>
        <w:t xml:space="preserve"> </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4E5093" w:rsidRPr="004C52C6">
        <w:rPr>
          <w:rFonts w:cs="Arial"/>
          <w:bCs/>
          <w:iCs/>
          <w:lang w:val="sr-Cyrl-CS"/>
        </w:rPr>
        <w:t xml:space="preserve">Ф-ко Огранак ТЕНТ Београд - Обреновац локација </w:t>
      </w:r>
      <w:r w:rsidR="004E5093" w:rsidRPr="004C52C6">
        <w:rPr>
          <w:rFonts w:cs="Arial"/>
          <w:spacing w:val="4"/>
          <w:lang w:val="sr-Cyrl-CS"/>
        </w:rPr>
        <w:t>ТЕНТ А Обреновац</w:t>
      </w:r>
      <w:r w:rsidRPr="00F10346">
        <w:rPr>
          <w:rFonts w:eastAsia="Calibri" w:cs="Arial"/>
          <w:color w:val="00B0F0"/>
        </w:rPr>
        <w:t xml:space="preserve"> </w:t>
      </w:r>
      <w:r w:rsidRPr="00F10346">
        <w:rPr>
          <w:rFonts w:eastAsia="Calibri" w:cs="Arial"/>
        </w:rPr>
        <w:t>у свему према Понуди Продавца број</w:t>
      </w:r>
      <w:r w:rsidR="004E5093">
        <w:rPr>
          <w:rFonts w:eastAsia="Calibri" w:cs="Arial"/>
          <w:lang w:val="sr-Cyrl-RS"/>
        </w:rPr>
        <w:t xml:space="preserve"> </w:t>
      </w:r>
      <w:r w:rsidRPr="00F10346">
        <w:rPr>
          <w:rFonts w:eastAsia="Calibri" w:cs="Arial"/>
        </w:rPr>
        <w:t>_______ од __</w:t>
      </w:r>
      <w:r w:rsidR="004E5093">
        <w:rPr>
          <w:rFonts w:eastAsia="Calibri" w:cs="Arial"/>
          <w:lang w:val="sr-Cyrl-RS"/>
        </w:rPr>
        <w:t>.</w:t>
      </w:r>
      <w:r w:rsidRPr="00F10346">
        <w:rPr>
          <w:rFonts w:eastAsia="Calibri" w:cs="Arial"/>
        </w:rPr>
        <w:t>__</w:t>
      </w:r>
      <w:r w:rsidR="004E5093">
        <w:rPr>
          <w:rFonts w:eastAsia="Calibri" w:cs="Arial"/>
          <w:lang w:val="sr-Cyrl-RS"/>
        </w:rPr>
        <w:t>.</w:t>
      </w:r>
      <w:r w:rsidRPr="00F10346">
        <w:rPr>
          <w:rFonts w:eastAsia="Calibri" w:cs="Arial"/>
        </w:rPr>
        <w:t>_</w:t>
      </w:r>
      <w:r w:rsidR="004E5093">
        <w:rPr>
          <w:rFonts w:eastAsia="Calibri" w:cs="Arial"/>
          <w:lang w:val="sr-Cyrl-RS"/>
        </w:rPr>
        <w:t xml:space="preserve">___. </w:t>
      </w:r>
      <w:r w:rsidRPr="00F10346">
        <w:rPr>
          <w:rFonts w:eastAsia="Calibri" w:cs="Arial"/>
        </w:rPr>
        <w:t>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533813" w:rsidRDefault="00533813" w:rsidP="00343A18">
      <w:pPr>
        <w:pStyle w:val="KDParagraf"/>
        <w:spacing w:before="0"/>
        <w:rPr>
          <w:rFonts w:eastAsia="Calibri" w:cs="Arial"/>
          <w:lang w:val="sr-Cyrl-RS"/>
        </w:rPr>
      </w:pPr>
      <w:r>
        <w:rPr>
          <w:rFonts w:eastAsia="Calibri" w:cs="Arial"/>
          <w:lang w:val="sr-Cyrl-RS"/>
        </w:rPr>
        <w:t>Купац се обавезује да плати уговорену вредност за испоручена добра Продавцу.</w:t>
      </w: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1A716A" w:rsidRPr="00CC4CBB" w:rsidRDefault="001A716A" w:rsidP="001A716A">
      <w:pPr>
        <w:pStyle w:val="KDParagraf"/>
        <w:spacing w:before="0"/>
        <w:rPr>
          <w:rFonts w:cs="Arial"/>
        </w:rPr>
      </w:pPr>
      <w:r w:rsidRPr="00F10346">
        <w:rPr>
          <w:rFonts w:cs="Arial"/>
        </w:rPr>
        <w:t xml:space="preserve">Укупна вредност </w:t>
      </w:r>
      <w:r w:rsidRPr="00CC4CBB">
        <w:rPr>
          <w:rFonts w:cs="Arial"/>
        </w:rPr>
        <w:t>добара из члана 1.овог Уговора износи _____________ (</w:t>
      </w:r>
      <w:proofErr w:type="gramStart"/>
      <w:r w:rsidRPr="00CC4CBB">
        <w:rPr>
          <w:rFonts w:cs="Arial"/>
        </w:rPr>
        <w:t>словима:</w:t>
      </w:r>
      <w:proofErr w:type="gramEnd"/>
      <w:r w:rsidRPr="00CC4CBB">
        <w:rPr>
          <w:rFonts w:cs="Arial"/>
        </w:rPr>
        <w:t>______________) RSD.</w:t>
      </w:r>
    </w:p>
    <w:p w:rsidR="00064646" w:rsidRDefault="00064646" w:rsidP="00064646">
      <w:pPr>
        <w:pStyle w:val="KDParagraf"/>
        <w:spacing w:before="0"/>
        <w:rPr>
          <w:rFonts w:eastAsia="Calibri" w:cs="Arial"/>
          <w:lang w:val="sr-Cyrl-RS"/>
        </w:rPr>
      </w:pPr>
    </w:p>
    <w:p w:rsidR="00064646" w:rsidRPr="00CC4CBB" w:rsidRDefault="00064646" w:rsidP="00064646">
      <w:pPr>
        <w:pStyle w:val="KDParagraf"/>
        <w:spacing w:before="0"/>
        <w:rPr>
          <w:rFonts w:eastAsia="Calibri" w:cs="Arial"/>
        </w:rPr>
      </w:pPr>
      <w:r w:rsidRPr="00CC4CBB">
        <w:rPr>
          <w:rFonts w:eastAsia="Calibri" w:cs="Arial"/>
          <w:lang w:val="sr-Cyrl-RS"/>
        </w:rPr>
        <w:t>П</w:t>
      </w:r>
      <w:r w:rsidRPr="00CC4CBB">
        <w:rPr>
          <w:rFonts w:eastAsia="Calibri" w:cs="Arial"/>
        </w:rPr>
        <w:t xml:space="preserve">онуђена цена је фиксна за цео уговорени период и не подлеже никаквој промени. </w:t>
      </w:r>
    </w:p>
    <w:p w:rsidR="00064646" w:rsidRPr="00F10346" w:rsidRDefault="00064646" w:rsidP="00064646">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 xml:space="preserve">Уговорена вредност из става 1.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F10346" w:rsidRDefault="00343A18" w:rsidP="00343A18">
      <w:pPr>
        <w:pStyle w:val="KDParagraf"/>
        <w:spacing w:before="0"/>
        <w:rPr>
          <w:rFonts w:cs="Arial"/>
        </w:rPr>
      </w:pPr>
      <w:r w:rsidRPr="00F10346">
        <w:rPr>
          <w:rFonts w:cs="Arial"/>
        </w:rPr>
        <w:t xml:space="preserve">Цена добара из става 1.овог члана утврђена је на паритету </w:t>
      </w:r>
      <w:r w:rsidRPr="00064646">
        <w:rPr>
          <w:rFonts w:cs="Arial"/>
        </w:rPr>
        <w:t xml:space="preserve">испоручено у складишта </w:t>
      </w:r>
      <w:r w:rsidR="00064646" w:rsidRPr="004C52C6">
        <w:rPr>
          <w:rFonts w:cs="Arial"/>
          <w:bCs/>
          <w:iCs/>
          <w:lang w:val="sr-Cyrl-CS"/>
        </w:rPr>
        <w:t xml:space="preserve">Ф-ко Огранак ТЕНТ Београд - Обреновац локација </w:t>
      </w:r>
      <w:r w:rsidR="00064646" w:rsidRPr="004C52C6">
        <w:rPr>
          <w:rFonts w:cs="Arial"/>
          <w:spacing w:val="4"/>
          <w:lang w:val="sr-Cyrl-CS"/>
        </w:rPr>
        <w:t>ТЕНТ А Обреновац</w:t>
      </w:r>
      <w:r w:rsidR="00064646" w:rsidRPr="00F10346">
        <w:rPr>
          <w:rFonts w:eastAsia="Calibri" w:cs="Arial"/>
          <w:color w:val="00B0F0"/>
        </w:rPr>
        <w:t xml:space="preserve"> </w:t>
      </w:r>
      <w:r w:rsidRPr="00F10346">
        <w:rPr>
          <w:rFonts w:cs="Arial"/>
        </w:rPr>
        <w:t xml:space="preserve">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FB51D5" w:rsidRPr="00F10346" w:rsidRDefault="00FB51D5" w:rsidP="00FB51D5">
      <w:pPr>
        <w:pStyle w:val="KDParagraf"/>
        <w:spacing w:before="0"/>
        <w:rPr>
          <w:rFonts w:eastAsia="Calibri" w:cs="Arial"/>
          <w:color w:val="00B0F0"/>
        </w:rPr>
      </w:pPr>
      <w:r w:rsidRPr="001A716A">
        <w:rPr>
          <w:rFonts w:eastAsia="Calibri" w:cs="Arial"/>
        </w:rPr>
        <w:t>Плаћање добара који су предмет ове јавне набавке</w:t>
      </w:r>
      <w:r w:rsidR="00290BFB" w:rsidRPr="001A716A">
        <w:rPr>
          <w:rFonts w:eastAsia="Calibri" w:cs="Arial"/>
        </w:rPr>
        <w:t xml:space="preserve"> Купац</w:t>
      </w:r>
      <w:r w:rsidRPr="001A716A">
        <w:rPr>
          <w:rFonts w:eastAsia="Calibri" w:cs="Arial"/>
        </w:rPr>
        <w:t xml:space="preserve"> ће и</w:t>
      </w:r>
      <w:r w:rsidR="00290BFB" w:rsidRPr="001A716A">
        <w:rPr>
          <w:rFonts w:eastAsia="Calibri" w:cs="Arial"/>
        </w:rPr>
        <w:t>звршити на текући рачун Продавца</w:t>
      </w:r>
      <w:r w:rsidRPr="001A716A">
        <w:rPr>
          <w:rFonts w:eastAsia="Calibri" w:cs="Arial"/>
        </w:rPr>
        <w:t xml:space="preserve">,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00DD7B26" w:rsidRPr="001A716A">
        <w:rPr>
          <w:rFonts w:eastAsia="Calibri" w:cs="Arial"/>
        </w:rPr>
        <w:t xml:space="preserve">до 45 дана </w:t>
      </w:r>
      <w:r w:rsidRPr="001A716A">
        <w:rPr>
          <w:rFonts w:eastAsia="Calibri" w:cs="Arial"/>
        </w:rPr>
        <w:t xml:space="preserve">од дана пријема исправног рачуна.  </w:t>
      </w:r>
    </w:p>
    <w:p w:rsidR="001A716A" w:rsidRPr="00CC4CBB" w:rsidRDefault="001A716A" w:rsidP="001A716A">
      <w:pPr>
        <w:tabs>
          <w:tab w:val="left" w:pos="567"/>
        </w:tabs>
        <w:spacing w:before="0"/>
        <w:rPr>
          <w:rFonts w:cs="Arial"/>
        </w:rPr>
      </w:pPr>
      <w:proofErr w:type="gramStart"/>
      <w:r w:rsidRPr="00CC4CBB">
        <w:rPr>
          <w:rFonts w:cs="Arial"/>
        </w:rPr>
        <w:t>Рачун</w:t>
      </w:r>
      <w:r>
        <w:rPr>
          <w:rFonts w:cs="Arial"/>
          <w:lang w:val="sr-Cyrl-RS"/>
        </w:rPr>
        <w:t>и</w:t>
      </w:r>
      <w:r w:rsidRPr="00CC4CBB">
        <w:rPr>
          <w:rFonts w:cs="Arial"/>
          <w:lang w:val="sr-Cyrl-RS"/>
        </w:rPr>
        <w:t xml:space="preserve"> </w:t>
      </w:r>
      <w:r w:rsidRPr="00CC4CBB">
        <w:rPr>
          <w:rFonts w:cs="Arial"/>
        </w:rPr>
        <w:t>мора</w:t>
      </w:r>
      <w:r>
        <w:rPr>
          <w:rFonts w:cs="Arial"/>
          <w:lang w:val="sr-Cyrl-RS"/>
        </w:rPr>
        <w:t>ју</w:t>
      </w:r>
      <w:r w:rsidRPr="00CC4CBB">
        <w:rPr>
          <w:rFonts w:cs="Arial"/>
          <w:b/>
        </w:rPr>
        <w:t xml:space="preserve"> </w:t>
      </w:r>
      <w:r w:rsidRPr="00CC4CBB">
        <w:rPr>
          <w:rFonts w:cs="Arial"/>
        </w:rPr>
        <w:t>бити достављен на адресу Наручиоца: Јавно предузеће „Електропривреда Србије“ Београд,</w:t>
      </w:r>
      <w:r w:rsidRPr="00CC4CBB">
        <w:rPr>
          <w:rFonts w:cs="Arial"/>
          <w:lang w:val="sr-Cyrl-RS"/>
        </w:rPr>
        <w:t xml:space="preserve"> О</w:t>
      </w:r>
      <w:r w:rsidRPr="00CC4CBB">
        <w:rPr>
          <w:rFonts w:cs="Arial"/>
        </w:rPr>
        <w:t>гранак ТЕНТ</w:t>
      </w:r>
      <w:r w:rsidRPr="00CC4CBB">
        <w:rPr>
          <w:rFonts w:cs="Arial"/>
          <w:lang w:val="sr-Cyrl-RS"/>
        </w:rPr>
        <w:t xml:space="preserve"> Београд - Обреновац</w:t>
      </w:r>
      <w:r w:rsidRPr="00CC4CBB">
        <w:rPr>
          <w:rFonts w:cs="Arial"/>
        </w:rPr>
        <w:t>,</w:t>
      </w:r>
      <w:r w:rsidRPr="00CC4CBB">
        <w:rPr>
          <w:rFonts w:cs="Arial"/>
          <w:lang w:val="sr-Cyrl-RS"/>
        </w:rPr>
        <w:t xml:space="preserve"> Богољуба Урошевића Црног 44, 11500 Обреновац,</w:t>
      </w:r>
      <w:r w:rsidRPr="00CC4CBB">
        <w:rPr>
          <w:rFonts w:cs="Arial"/>
        </w:rPr>
        <w:t xml:space="preserve"> са обавезним прилозима и то: Записник о квалитативном пријему / Записник о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CC4CBB">
        <w:rPr>
          <w:rFonts w:cs="Arial"/>
          <w:lang w:val="sr-Latn-CS"/>
        </w:rPr>
        <w:t>Купца</w:t>
      </w:r>
      <w:r w:rsidRPr="00CC4CBB">
        <w:rPr>
          <w:rFonts w:cs="Arial"/>
        </w:rPr>
        <w:t>, које је примило предметна добра.</w:t>
      </w:r>
      <w:proofErr w:type="gramEnd"/>
    </w:p>
    <w:p w:rsidR="001A716A" w:rsidRPr="00CC4CBB" w:rsidRDefault="001A716A" w:rsidP="001A716A">
      <w:pPr>
        <w:tabs>
          <w:tab w:val="left" w:pos="567"/>
        </w:tabs>
        <w:spacing w:before="0"/>
        <w:rPr>
          <w:rFonts w:cs="Arial"/>
          <w:color w:val="00B0F0"/>
        </w:rPr>
      </w:pPr>
    </w:p>
    <w:p w:rsidR="001A716A" w:rsidRDefault="001A716A" w:rsidP="001A716A">
      <w:pPr>
        <w:pStyle w:val="KDParagraf"/>
        <w:spacing w:before="0"/>
        <w:rPr>
          <w:rFonts w:cs="Arial"/>
          <w:lang w:val="sr-Cyrl-RS"/>
        </w:rPr>
      </w:pPr>
      <w:r w:rsidRPr="00CC4CBB">
        <w:rPr>
          <w:rFonts w:cs="Arial"/>
        </w:rPr>
        <w:lastRenderedPageBreak/>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Pr>
          <w:rFonts w:cs="Arial"/>
          <w:lang w:val="sr-Cyrl-RS"/>
        </w:rPr>
        <w:t>.</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1A716A" w:rsidRDefault="00343A18" w:rsidP="00343A18">
      <w:pPr>
        <w:spacing w:before="0"/>
        <w:jc w:val="center"/>
        <w:rPr>
          <w:rFonts w:cs="Arial"/>
          <w:b/>
        </w:rPr>
      </w:pPr>
      <w:r w:rsidRPr="001A716A">
        <w:rPr>
          <w:rFonts w:cs="Arial"/>
          <w:b/>
        </w:rPr>
        <w:t>Члан 5.</w:t>
      </w:r>
    </w:p>
    <w:p w:rsidR="00343A18" w:rsidRPr="001A716A" w:rsidRDefault="00343A18" w:rsidP="00343A18">
      <w:pPr>
        <w:pStyle w:val="KDParagraf"/>
        <w:spacing w:before="0"/>
        <w:rPr>
          <w:rFonts w:cs="Arial"/>
        </w:rPr>
      </w:pPr>
      <w:r w:rsidRPr="001A716A">
        <w:rPr>
          <w:rFonts w:cs="Arial"/>
        </w:rPr>
        <w:t xml:space="preserve">Продавац се обавезује да испоруку предмета Уговора изврши у року од </w:t>
      </w:r>
      <w:r w:rsidR="001A716A" w:rsidRPr="001A716A">
        <w:rPr>
          <w:rFonts w:cs="Arial"/>
          <w:lang w:val="sr-Cyrl-RS"/>
        </w:rPr>
        <w:t>4 (четири) месеца</w:t>
      </w:r>
      <w:r w:rsidRPr="001A716A">
        <w:rPr>
          <w:rFonts w:cs="Arial"/>
        </w:rPr>
        <w:t xml:space="preserve"> од дана ступања Уговора на снагу.</w:t>
      </w:r>
    </w:p>
    <w:p w:rsidR="007C35E2" w:rsidRPr="00F10346" w:rsidRDefault="007C35E2" w:rsidP="00343A18">
      <w:pPr>
        <w:pStyle w:val="KDParagraf"/>
        <w:spacing w:before="0"/>
        <w:rPr>
          <w:rFonts w:eastAsia="Calibri" w:cs="Arial"/>
          <w:color w:val="00B0F0"/>
        </w:rPr>
      </w:pPr>
      <w:r w:rsidRPr="001A716A">
        <w:rPr>
          <w:rFonts w:cs="Arial"/>
        </w:rPr>
        <w:t xml:space="preserve">Најаву испоруке извршити на </w:t>
      </w:r>
      <w:hyperlink r:id="rId185" w:history="1">
        <w:r w:rsidR="001A716A" w:rsidRPr="00F6393E">
          <w:rPr>
            <w:rStyle w:val="Hyperlink"/>
            <w:rFonts w:cs="Arial"/>
          </w:rPr>
          <w:t>aleksandar.veskovic@eps.rs</w:t>
        </w:r>
      </w:hyperlink>
      <w:r w:rsidR="001A716A" w:rsidRPr="00CC4CBB">
        <w:rPr>
          <w:rFonts w:cs="Arial"/>
        </w:rPr>
        <w:t xml:space="preserve"> </w:t>
      </w:r>
      <w:r w:rsidR="001A716A" w:rsidRPr="00CC4CBB">
        <w:rPr>
          <w:rFonts w:cs="Arial"/>
          <w:lang w:val="sr-Cyrl-RS"/>
        </w:rPr>
        <w:t>и</w:t>
      </w:r>
      <w:r w:rsidR="001A716A" w:rsidRPr="00CC4CBB">
        <w:rPr>
          <w:rFonts w:cs="Arial"/>
        </w:rPr>
        <w:t xml:space="preserve"> </w:t>
      </w:r>
      <w:hyperlink r:id="rId186" w:history="1">
        <w:r w:rsidR="001A716A" w:rsidRPr="00CC4CBB">
          <w:rPr>
            <w:rFonts w:cs="Arial"/>
            <w:color w:val="0000FF"/>
            <w:u w:val="single"/>
          </w:rPr>
          <w:t>matic.natasa@</w:t>
        </w:r>
        <w:r w:rsidR="001A716A" w:rsidRPr="00CC4CBB">
          <w:rPr>
            <w:rFonts w:cs="Arial"/>
            <w:color w:val="0000FF"/>
            <w:u w:val="single"/>
            <w:lang w:val="sr-Latn-RS"/>
          </w:rPr>
          <w:t>eps.</w:t>
        </w:r>
        <w:r w:rsidR="001A716A" w:rsidRPr="00CC4CBB">
          <w:rPr>
            <w:rFonts w:cs="Arial"/>
            <w:color w:val="0000FF"/>
            <w:u w:val="single"/>
          </w:rPr>
          <w:t>rs</w:t>
        </w:r>
      </w:hyperlink>
      <w:r w:rsidRPr="00F10346">
        <w:rPr>
          <w:rFonts w:cs="Arial"/>
          <w:color w:val="00B0F0"/>
        </w:rPr>
        <w:t xml:space="preserve"> </w:t>
      </w:r>
      <w:r w:rsidRPr="001A716A">
        <w:rPr>
          <w:rFonts w:cs="Arial"/>
        </w:rPr>
        <w:t xml:space="preserve">минимум </w:t>
      </w:r>
      <w:r w:rsidR="001A716A" w:rsidRPr="001A716A">
        <w:rPr>
          <w:rFonts w:cs="Arial"/>
        </w:rPr>
        <w:t>10 (десет</w:t>
      </w:r>
      <w:proofErr w:type="gramStart"/>
      <w:r w:rsidR="001A716A" w:rsidRPr="001A716A">
        <w:rPr>
          <w:rFonts w:cs="Arial"/>
        </w:rPr>
        <w:t xml:space="preserve">) </w:t>
      </w:r>
      <w:r w:rsidRPr="001A716A">
        <w:rPr>
          <w:rFonts w:cs="Arial"/>
        </w:rPr>
        <w:t xml:space="preserve"> дана</w:t>
      </w:r>
      <w:proofErr w:type="gramEnd"/>
      <w:r w:rsidRPr="001A716A">
        <w:rPr>
          <w:rFonts w:cs="Arial"/>
        </w:rPr>
        <w:t xml:space="preserve"> од дана планиране испоруке</w:t>
      </w:r>
      <w:r w:rsidRPr="00F10346">
        <w:rPr>
          <w:rFonts w:cs="Arial"/>
          <w:color w:val="00B0F0"/>
        </w:rPr>
        <w:t>.</w:t>
      </w:r>
    </w:p>
    <w:p w:rsidR="00343A18" w:rsidRPr="00F10346" w:rsidRDefault="00343A18" w:rsidP="00343A18">
      <w:pPr>
        <w:pStyle w:val="KDParagraf"/>
        <w:spacing w:before="0"/>
        <w:rPr>
          <w:rFonts w:cs="Arial"/>
        </w:rPr>
      </w:pPr>
      <w:r w:rsidRPr="00F10346">
        <w:rPr>
          <w:rFonts w:cs="Arial"/>
        </w:rPr>
        <w:t xml:space="preserve">Место испоруке је на адреси </w:t>
      </w:r>
      <w:r w:rsidR="001A716A" w:rsidRPr="004C52C6">
        <w:rPr>
          <w:rFonts w:cs="Arial"/>
          <w:lang w:val="sr-Cyrl-RS"/>
        </w:rPr>
        <w:t>О</w:t>
      </w:r>
      <w:r w:rsidR="001A716A" w:rsidRPr="004C52C6">
        <w:rPr>
          <w:rFonts w:cs="Arial"/>
        </w:rPr>
        <w:t>гранак ТЕНТ</w:t>
      </w:r>
      <w:r w:rsidR="001A716A" w:rsidRPr="004C52C6">
        <w:rPr>
          <w:rFonts w:cs="Arial"/>
          <w:lang w:val="sr-Cyrl-RS"/>
        </w:rPr>
        <w:t xml:space="preserve"> Београд - </w:t>
      </w:r>
      <w:r w:rsidR="001A716A" w:rsidRPr="00C24DBF">
        <w:rPr>
          <w:rFonts w:cs="Arial"/>
          <w:lang w:val="sr-Cyrl-RS"/>
        </w:rPr>
        <w:t>Обреновац</w:t>
      </w:r>
      <w:r w:rsidR="001A716A" w:rsidRPr="00C24DBF">
        <w:rPr>
          <w:rFonts w:cs="Arial"/>
        </w:rPr>
        <w:t>,</w:t>
      </w:r>
      <w:r w:rsidR="001A716A" w:rsidRPr="00C24DBF">
        <w:rPr>
          <w:rFonts w:cs="Arial"/>
          <w:lang w:val="sr-Cyrl-RS"/>
        </w:rPr>
        <w:t xml:space="preserve"> </w:t>
      </w:r>
      <w:r w:rsidR="001A716A">
        <w:rPr>
          <w:rFonts w:cs="Arial"/>
          <w:lang w:val="sr-Cyrl-RS"/>
        </w:rPr>
        <w:t xml:space="preserve">локација ТЕНТ А Обреновац, </w:t>
      </w:r>
      <w:r w:rsidR="001A716A" w:rsidRPr="00C24DBF">
        <w:rPr>
          <w:rFonts w:cs="Arial"/>
          <w:lang w:val="sr-Cyrl-RS"/>
        </w:rPr>
        <w:t>Богољуба Урошевића Црног 44, 11500 Обреновац</w:t>
      </w:r>
      <w:r w:rsidRPr="00F10346">
        <w:rPr>
          <w:rFonts w:cs="Arial"/>
        </w:rPr>
        <w:t xml:space="preserve">. </w:t>
      </w:r>
    </w:p>
    <w:p w:rsidR="00343A18" w:rsidRPr="00F10346" w:rsidRDefault="00343A18" w:rsidP="00343A18">
      <w:pPr>
        <w:pStyle w:val="KDParagraf"/>
        <w:spacing w:before="0"/>
        <w:rPr>
          <w:rFonts w:cs="Arial"/>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8158D1" w:rsidRPr="008158D1">
        <w:rPr>
          <w:rFonts w:cs="Arial"/>
          <w:lang w:val="sr-Cyrl-RS"/>
        </w:rPr>
        <w:t xml:space="preserve"> </w:t>
      </w:r>
      <w:r w:rsidR="008158D1" w:rsidRPr="004C52C6">
        <w:rPr>
          <w:rFonts w:cs="Arial"/>
          <w:lang w:val="sr-Cyrl-RS"/>
        </w:rPr>
        <w:t>О</w:t>
      </w:r>
      <w:r w:rsidR="008158D1" w:rsidRPr="004C52C6">
        <w:rPr>
          <w:rFonts w:cs="Arial"/>
        </w:rPr>
        <w:t>гранак ТЕНТ</w:t>
      </w:r>
      <w:r w:rsidR="008158D1" w:rsidRPr="004C52C6">
        <w:rPr>
          <w:rFonts w:cs="Arial"/>
          <w:lang w:val="sr-Cyrl-RS"/>
        </w:rPr>
        <w:t xml:space="preserve"> Београд - </w:t>
      </w:r>
      <w:r w:rsidR="008158D1" w:rsidRPr="00C24DBF">
        <w:rPr>
          <w:rFonts w:cs="Arial"/>
          <w:lang w:val="sr-Cyrl-RS"/>
        </w:rPr>
        <w:t>Обреновац</w:t>
      </w:r>
      <w:r w:rsidR="008158D1" w:rsidRPr="00C24DBF">
        <w:rPr>
          <w:rFonts w:cs="Arial"/>
        </w:rPr>
        <w:t>,</w:t>
      </w:r>
      <w:r w:rsidR="008158D1" w:rsidRPr="00C24DBF">
        <w:rPr>
          <w:rFonts w:cs="Arial"/>
          <w:lang w:val="sr-Cyrl-RS"/>
        </w:rPr>
        <w:t xml:space="preserve"> </w:t>
      </w:r>
      <w:r w:rsidR="008158D1">
        <w:rPr>
          <w:rFonts w:cs="Arial"/>
          <w:lang w:val="sr-Cyrl-RS"/>
        </w:rPr>
        <w:t xml:space="preserve">локација ТЕНТ А Обреновац, </w:t>
      </w:r>
      <w:r w:rsidR="008158D1" w:rsidRPr="00C24DBF">
        <w:rPr>
          <w:rFonts w:cs="Arial"/>
          <w:lang w:val="sr-Cyrl-RS"/>
        </w:rPr>
        <w:t xml:space="preserve">Богољуба Урошевића Црног 44, </w:t>
      </w:r>
      <w:proofErr w:type="gramStart"/>
      <w:r w:rsidR="008158D1" w:rsidRPr="00C24DBF">
        <w:rPr>
          <w:rFonts w:cs="Arial"/>
          <w:lang w:val="sr-Cyrl-RS"/>
        </w:rPr>
        <w:t>11500 Обреновац</w:t>
      </w:r>
      <w:proofErr w:type="gramEnd"/>
      <w:r w:rsidR="008158D1" w:rsidRPr="00F10346">
        <w:rPr>
          <w:rFonts w:cs="Arial"/>
        </w:rPr>
        <w:t xml:space="preserve"> </w:t>
      </w:r>
      <w:r w:rsidR="00AF10E7" w:rsidRPr="00F10346">
        <w:rPr>
          <w:rFonts w:cs="Arial"/>
        </w:rPr>
        <w:t>_______</w:t>
      </w:r>
    </w:p>
    <w:p w:rsidR="00343A18" w:rsidRPr="001A716A"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w:t>
      </w:r>
      <w:r w:rsidRPr="001A716A">
        <w:rPr>
          <w:rFonts w:cs="Arial"/>
        </w:rPr>
        <w:t xml:space="preserve">да се пријем добара у складишта ЈП ЕПС врши у времену </w:t>
      </w:r>
      <w:proofErr w:type="gramStart"/>
      <w:r w:rsidRPr="001A716A">
        <w:rPr>
          <w:rFonts w:cs="Arial"/>
        </w:rPr>
        <w:t>од  08:00</w:t>
      </w:r>
      <w:proofErr w:type="gramEnd"/>
      <w:r w:rsidRPr="001A716A">
        <w:rPr>
          <w:rFonts w:cs="Arial"/>
        </w:rPr>
        <w:t xml:space="preserve"> до 14:00 часова, а  у свему у  складу са инструкцијама и захтевима Купца. </w:t>
      </w:r>
    </w:p>
    <w:p w:rsidR="00343A18" w:rsidRPr="001A716A" w:rsidRDefault="00343A18" w:rsidP="00343A18">
      <w:pPr>
        <w:pStyle w:val="KDParagraf"/>
        <w:spacing w:before="0"/>
        <w:rPr>
          <w:rFonts w:cs="Arial"/>
        </w:rPr>
      </w:pPr>
      <w:r w:rsidRPr="001A716A">
        <w:rPr>
          <w:rFonts w:cs="Arial"/>
        </w:rPr>
        <w:t>Евентуално настала штета приликом транспорта предметних добара до места испоруке пада на терет Продавца.</w:t>
      </w:r>
    </w:p>
    <w:p w:rsidR="00343A18" w:rsidRPr="001A716A" w:rsidRDefault="00343A18" w:rsidP="00343A18">
      <w:pPr>
        <w:pStyle w:val="KDParagraf"/>
        <w:spacing w:before="0"/>
        <w:rPr>
          <w:rFonts w:cs="Arial"/>
          <w:lang w:val="sr-Cyrl-BA"/>
        </w:rPr>
      </w:pPr>
      <w:r w:rsidRPr="001A716A">
        <w:rPr>
          <w:rFonts w:cs="Arial"/>
        </w:rPr>
        <w:t>У случају да Продавац не извр</w:t>
      </w:r>
      <w:r w:rsidR="001A716A" w:rsidRPr="001A716A">
        <w:rPr>
          <w:rFonts w:cs="Arial"/>
        </w:rPr>
        <w:t>ши испоруку добара у уговореном</w:t>
      </w:r>
      <w:r w:rsidRPr="001A716A">
        <w:rPr>
          <w:rFonts w:cs="Arial"/>
        </w:rPr>
        <w:t xml:space="preserve"> року, Купац има право на наплату уговорне казне и банкарске гаранције за добро извршење посла у целости, као и право на раскид Уговора.</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7B0CBB" w:rsidRPr="007B0CBB">
        <w:rPr>
          <w:rFonts w:cs="Arial"/>
          <w:lang w:val="ru-RU"/>
        </w:rPr>
        <w:t xml:space="preserve"> </w:t>
      </w:r>
      <w:r w:rsidR="007B0CBB" w:rsidRPr="00FC18EB">
        <w:rPr>
          <w:rFonts w:cs="Arial"/>
          <w:lang w:val="ru-RU"/>
        </w:rPr>
        <w:t xml:space="preserve">најмање 7 (седам) радних дана </w:t>
      </w:r>
      <w:r w:rsidRPr="00F10346">
        <w:rPr>
          <w:rFonts w:cs="Arial"/>
          <w:lang w:val="ru-RU"/>
        </w:rPr>
        <w:t>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7B0CBB"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7B0CBB">
        <w:rPr>
          <w:rFonts w:cs="Arial"/>
        </w:rPr>
        <w:t>08</w:t>
      </w:r>
      <w:proofErr w:type="gramStart"/>
      <w:r w:rsidRPr="007B0CBB">
        <w:rPr>
          <w:rFonts w:cs="Arial"/>
        </w:rPr>
        <w:t>,00</w:t>
      </w:r>
      <w:proofErr w:type="gramEnd"/>
      <w:r w:rsidRPr="007B0CBB">
        <w:rPr>
          <w:rFonts w:cs="Arial"/>
        </w:rPr>
        <w:t xml:space="preserve"> до 14,00 часова.</w:t>
      </w:r>
    </w:p>
    <w:p w:rsidR="00343A18" w:rsidRPr="00F10346" w:rsidRDefault="00343A18" w:rsidP="00343A18">
      <w:pPr>
        <w:pStyle w:val="KDParagraf"/>
        <w:spacing w:before="0"/>
        <w:rPr>
          <w:rFonts w:cs="Arial"/>
        </w:rPr>
      </w:pPr>
      <w:r w:rsidRPr="007B0CBB">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 xml:space="preserve">да ли је уз испоручена добра достављен </w:t>
      </w:r>
      <w:r w:rsidR="007B0CBB" w:rsidRPr="00721D88">
        <w:rPr>
          <w:rFonts w:cs="Arial"/>
          <w:lang w:val="sr-Cyrl-CS"/>
        </w:rPr>
        <w:t>атест материјала</w:t>
      </w:r>
      <w:r w:rsidR="007B0CBB" w:rsidRPr="00721D88">
        <w:rPr>
          <w:rFonts w:cs="Arial"/>
          <w:lang w:val="sr-Cyrl-RS"/>
        </w:rPr>
        <w:t xml:space="preserve"> за све делове који се израђују од материјала </w:t>
      </w:r>
      <w:r w:rsidR="007B0CBB" w:rsidRPr="00721D88">
        <w:rPr>
          <w:rFonts w:cs="Arial"/>
          <w:noProof/>
          <w:lang w:val="sr-Cyrl-CS"/>
        </w:rPr>
        <w:t>16Mo3 (W.nr. 1.5415)</w:t>
      </w:r>
      <w:r w:rsidR="007B0CBB" w:rsidRPr="00FC18EB">
        <w:rPr>
          <w:rFonts w:cs="Arial"/>
        </w:rPr>
        <w:t>.</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lastRenderedPageBreak/>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387F90">
        <w:rPr>
          <w:rFonts w:cs="Arial"/>
          <w:lang w:val="sr-Cyrl-CS"/>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 xml:space="preserve">Продавац је обавезан да у року од 7 (седам) дана од дана пријема приговора из става 3.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7B0CBB" w:rsidRDefault="00343A18" w:rsidP="00343A18">
      <w:pPr>
        <w:tabs>
          <w:tab w:val="left" w:pos="9090"/>
        </w:tabs>
        <w:rPr>
          <w:rFonts w:cs="Arial"/>
          <w:bCs/>
          <w:lang w:val="sr-Cyrl-CS"/>
        </w:rPr>
      </w:pPr>
      <w:r w:rsidRPr="007B0CBB">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7B0CBB">
        <w:rPr>
          <w:rFonts w:cs="Arial"/>
          <w:bCs/>
        </w:rPr>
        <w:t>,</w:t>
      </w:r>
      <w:r w:rsidRPr="007B0CBB">
        <w:rPr>
          <w:rFonts w:cs="Arial"/>
          <w:bCs/>
          <w:lang w:val="sr-Cyrl-CS"/>
        </w:rPr>
        <w:t xml:space="preserve"> одобрена од стране Продавца и </w:t>
      </w:r>
      <w:r w:rsidRPr="007B0CBB">
        <w:rPr>
          <w:rFonts w:cs="Arial"/>
          <w:lang w:val="sr-Cyrl-CS"/>
        </w:rPr>
        <w:t>Купца</w:t>
      </w:r>
      <w:r w:rsidRPr="007B0CBB">
        <w:rPr>
          <w:rFonts w:cs="Arial"/>
          <w:bCs/>
          <w:lang w:val="sr-Cyrl-CS"/>
        </w:rPr>
        <w:t xml:space="preserve">. Одлука независне лабораторије биће коначна. </w:t>
      </w:r>
    </w:p>
    <w:p w:rsidR="00343A18" w:rsidRPr="007B0CBB" w:rsidRDefault="00343A18" w:rsidP="00343A18">
      <w:pPr>
        <w:tabs>
          <w:tab w:val="left" w:pos="9090"/>
        </w:tabs>
        <w:rPr>
          <w:rFonts w:cs="Arial"/>
          <w:bCs/>
          <w:lang w:val="sr-Cyrl-CS"/>
        </w:rPr>
      </w:pPr>
      <w:r w:rsidRPr="007B0CBB">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7B0CBB" w:rsidRDefault="00343A18" w:rsidP="00343A18">
      <w:pPr>
        <w:tabs>
          <w:tab w:val="left" w:pos="9090"/>
        </w:tabs>
        <w:rPr>
          <w:rFonts w:cs="Arial"/>
          <w:bCs/>
          <w:lang w:val="sr-Cyrl-CS"/>
        </w:rPr>
      </w:pPr>
      <w:r w:rsidRPr="007B0CBB">
        <w:rPr>
          <w:rFonts w:cs="Arial"/>
          <w:bCs/>
          <w:lang w:val="sr-Cyrl-CS"/>
        </w:rPr>
        <w:t>Трошкове контроле сноси Продавац.</w:t>
      </w:r>
    </w:p>
    <w:p w:rsidR="007B0CBB" w:rsidRDefault="007B0CBB" w:rsidP="00343A18">
      <w:pPr>
        <w:pStyle w:val="KDParagraf"/>
        <w:spacing w:before="0"/>
        <w:rPr>
          <w:rFonts w:cs="Arial"/>
          <w:b/>
          <w:lang w:val="sr-Cyrl-RS"/>
        </w:rPr>
      </w:pPr>
    </w:p>
    <w:p w:rsidR="00E85C6B" w:rsidRDefault="00E85C6B" w:rsidP="00343A18">
      <w:pPr>
        <w:pStyle w:val="KDParagraf"/>
        <w:spacing w:before="0"/>
        <w:rPr>
          <w:rFonts w:cs="Arial"/>
          <w:b/>
          <w:lang w:val="sr-Cyrl-RS"/>
        </w:rPr>
      </w:pPr>
      <w:r w:rsidRPr="00E85C6B">
        <w:rPr>
          <w:rFonts w:cs="Arial"/>
          <w:b/>
          <w:lang w:val="sr-Cyrl-RS"/>
        </w:rPr>
        <w:t>ОВЛАШЋЕНИ ПРЕДСТАВНИЦИ ЗА ПРАЋЕЊЕ УГОВОРА</w:t>
      </w:r>
    </w:p>
    <w:p w:rsidR="00E85C6B" w:rsidRPr="00E85C6B" w:rsidRDefault="00E85C6B" w:rsidP="00343A18">
      <w:pPr>
        <w:pStyle w:val="KDParagraf"/>
        <w:spacing w:before="0"/>
        <w:rPr>
          <w:rFonts w:cs="Arial"/>
          <w:b/>
          <w:lang w:val="sr-Cyrl-RS"/>
        </w:rPr>
      </w:pPr>
    </w:p>
    <w:p w:rsidR="00E85C6B" w:rsidRDefault="00E85C6B" w:rsidP="00E85C6B">
      <w:pPr>
        <w:spacing w:before="0"/>
        <w:jc w:val="center"/>
        <w:rPr>
          <w:rFonts w:cs="Arial"/>
          <w:b/>
        </w:rPr>
      </w:pPr>
      <w:r w:rsidRPr="00F10346">
        <w:rPr>
          <w:rFonts w:cs="Arial"/>
          <w:b/>
        </w:rPr>
        <w:t>Члан 8.</w:t>
      </w:r>
    </w:p>
    <w:p w:rsidR="00572884" w:rsidRDefault="00572884" w:rsidP="00E85C6B">
      <w:pPr>
        <w:spacing w:before="0"/>
        <w:jc w:val="center"/>
        <w:rPr>
          <w:rFonts w:cs="Arial"/>
          <w:b/>
        </w:rPr>
      </w:pPr>
    </w:p>
    <w:p w:rsidR="00E85C6B" w:rsidRDefault="00E85C6B" w:rsidP="00E85C6B">
      <w:pPr>
        <w:spacing w:before="0"/>
        <w:jc w:val="left"/>
        <w:rPr>
          <w:rFonts w:cs="Arial"/>
          <w:lang w:val="sr-Cyrl-RS"/>
        </w:rPr>
      </w:pPr>
      <w:r>
        <w:rPr>
          <w:rFonts w:cs="Arial"/>
          <w:lang w:val="sr-Cyrl-RS"/>
        </w:rPr>
        <w:t>Овлашћени представници за праћење реализације испоруке добара из члана 1. овог Уговора су:</w:t>
      </w:r>
    </w:p>
    <w:p w:rsidR="00E85C6B" w:rsidRDefault="00E85C6B" w:rsidP="00E85C6B">
      <w:pPr>
        <w:spacing w:before="0"/>
        <w:jc w:val="left"/>
        <w:rPr>
          <w:rFonts w:cs="Arial"/>
          <w:lang w:val="sr-Cyrl-RS"/>
        </w:rPr>
      </w:pPr>
    </w:p>
    <w:p w:rsidR="00E85C6B" w:rsidRDefault="00E85C6B" w:rsidP="00E85C6B">
      <w:pPr>
        <w:spacing w:before="0"/>
        <w:jc w:val="left"/>
        <w:rPr>
          <w:rFonts w:cs="Arial"/>
          <w:lang w:val="sr-Cyrl-RS"/>
        </w:rPr>
      </w:pPr>
      <w:r>
        <w:rPr>
          <w:rFonts w:cs="Arial"/>
          <w:lang w:val="sr-Cyrl-RS"/>
        </w:rPr>
        <w:t xml:space="preserve">     -за Купца: __________________________</w:t>
      </w:r>
    </w:p>
    <w:p w:rsidR="00E85C6B" w:rsidRDefault="00E85C6B" w:rsidP="00E85C6B">
      <w:pPr>
        <w:spacing w:before="0"/>
        <w:jc w:val="left"/>
        <w:rPr>
          <w:rFonts w:cs="Arial"/>
          <w:lang w:val="sr-Cyrl-RS"/>
        </w:rPr>
      </w:pPr>
    </w:p>
    <w:p w:rsidR="00E85C6B" w:rsidRDefault="00E85C6B" w:rsidP="00E85C6B">
      <w:pPr>
        <w:spacing w:before="0"/>
        <w:jc w:val="left"/>
        <w:rPr>
          <w:rFonts w:cs="Arial"/>
          <w:lang w:val="sr-Cyrl-RS"/>
        </w:rPr>
      </w:pPr>
      <w:r>
        <w:rPr>
          <w:rFonts w:cs="Arial"/>
          <w:lang w:val="sr-Cyrl-RS"/>
        </w:rPr>
        <w:t xml:space="preserve">     -за Продавца:_______________________</w:t>
      </w:r>
    </w:p>
    <w:p w:rsidR="00572884" w:rsidRDefault="00572884" w:rsidP="00E85C6B">
      <w:pPr>
        <w:spacing w:before="0"/>
        <w:jc w:val="left"/>
        <w:rPr>
          <w:rFonts w:cs="Arial"/>
          <w:lang w:val="sr-Cyrl-RS"/>
        </w:rPr>
      </w:pPr>
    </w:p>
    <w:p w:rsidR="00572884" w:rsidRDefault="00572884" w:rsidP="00E85C6B">
      <w:pPr>
        <w:spacing w:before="0"/>
        <w:jc w:val="left"/>
        <w:rPr>
          <w:rFonts w:cs="Arial"/>
          <w:lang w:val="sr-Cyrl-RS"/>
        </w:rPr>
      </w:pPr>
    </w:p>
    <w:p w:rsidR="00E85C6B" w:rsidRDefault="00E85C6B" w:rsidP="00E85C6B">
      <w:pPr>
        <w:spacing w:before="0"/>
        <w:jc w:val="left"/>
        <w:rPr>
          <w:rFonts w:cs="Arial"/>
          <w:lang w:val="sr-Cyrl-RS"/>
        </w:rPr>
      </w:pPr>
    </w:p>
    <w:p w:rsidR="00E85C6B" w:rsidRDefault="00E85C6B" w:rsidP="00E85C6B">
      <w:pPr>
        <w:spacing w:before="0"/>
        <w:jc w:val="left"/>
        <w:rPr>
          <w:rFonts w:cs="Arial"/>
          <w:lang w:val="sr-Cyrl-RS"/>
        </w:rPr>
      </w:pPr>
      <w:r>
        <w:rPr>
          <w:rFonts w:cs="Arial"/>
          <w:lang w:val="sr-Cyrl-RS"/>
        </w:rPr>
        <w:t>Овлашћења и дужности овлашћених представника за праћење реализације овог уговора су</w:t>
      </w:r>
      <w:r w:rsidR="00572884">
        <w:rPr>
          <w:rFonts w:cs="Arial"/>
          <w:lang w:val="sr-Cyrl-RS"/>
        </w:rPr>
        <w:t>:</w:t>
      </w:r>
    </w:p>
    <w:p w:rsidR="00572884" w:rsidRDefault="00572884" w:rsidP="00E85C6B">
      <w:pPr>
        <w:spacing w:before="0"/>
        <w:jc w:val="left"/>
        <w:rPr>
          <w:rFonts w:cs="Arial"/>
          <w:lang w:val="sr-Cyrl-RS"/>
        </w:rPr>
      </w:pPr>
    </w:p>
    <w:p w:rsidR="00572884" w:rsidRDefault="00572884" w:rsidP="00E85C6B">
      <w:pPr>
        <w:spacing w:before="0"/>
        <w:jc w:val="left"/>
        <w:rPr>
          <w:rFonts w:cs="Arial"/>
          <w:lang w:val="sr-Cyrl-RS"/>
        </w:rPr>
      </w:pPr>
      <w:r>
        <w:rPr>
          <w:rFonts w:cs="Arial"/>
          <w:lang w:val="sr-Cyrl-RS"/>
        </w:rPr>
        <w:t xml:space="preserve">     -да сачине, потпишу и верификују Записник о извршеној испоруци добара (без примедби);</w:t>
      </w:r>
    </w:p>
    <w:p w:rsidR="00572884" w:rsidRDefault="00572884" w:rsidP="00E85C6B">
      <w:pPr>
        <w:spacing w:before="0"/>
        <w:jc w:val="left"/>
        <w:rPr>
          <w:rFonts w:cs="Arial"/>
          <w:lang w:val="sr-Cyrl-RS"/>
        </w:rPr>
      </w:pPr>
      <w:r>
        <w:rPr>
          <w:rFonts w:cs="Arial"/>
          <w:lang w:val="sr-Cyrl-RS"/>
        </w:rPr>
        <w:t xml:space="preserve">     -благовремено приме коначан извештај о извршеној испоруци и изјасне се поводом истог у писменој форми</w:t>
      </w:r>
    </w:p>
    <w:p w:rsidR="00572884" w:rsidRPr="00E85C6B" w:rsidRDefault="00572884" w:rsidP="00E85C6B">
      <w:pPr>
        <w:spacing w:before="0"/>
        <w:jc w:val="left"/>
        <w:rPr>
          <w:rFonts w:cs="Arial"/>
          <w:lang w:val="sr-Cyrl-RS"/>
        </w:rPr>
      </w:pPr>
      <w:r>
        <w:rPr>
          <w:rFonts w:cs="Arial"/>
          <w:lang w:val="sr-Cyrl-RS"/>
        </w:rPr>
        <w:t xml:space="preserve">     - извршавају и друге дужности везане за релаизацију предмета овог уговора, по потреби. </w:t>
      </w:r>
    </w:p>
    <w:p w:rsidR="00E85C6B" w:rsidRPr="00BC3E4F" w:rsidRDefault="00E85C6B" w:rsidP="00343A18">
      <w:pPr>
        <w:pStyle w:val="KDParagraf"/>
        <w:spacing w:before="0"/>
        <w:rPr>
          <w:rFonts w:cs="Arial"/>
          <w:color w:val="FF0000"/>
        </w:rPr>
      </w:pP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572884" w:rsidP="00343A18">
      <w:pPr>
        <w:spacing w:before="0"/>
        <w:jc w:val="center"/>
        <w:rPr>
          <w:rFonts w:cs="Arial"/>
        </w:rPr>
      </w:pPr>
      <w:r>
        <w:rPr>
          <w:rFonts w:cs="Arial"/>
          <w:b/>
        </w:rPr>
        <w:t>Члан 9</w:t>
      </w:r>
      <w:r w:rsidR="00343A18" w:rsidRPr="00F10346">
        <w:rPr>
          <w:rFonts w:cs="Arial"/>
          <w:b/>
        </w:rPr>
        <w:t>.</w:t>
      </w:r>
    </w:p>
    <w:p w:rsidR="00343A18" w:rsidRDefault="00343A18" w:rsidP="00343A18">
      <w:pPr>
        <w:tabs>
          <w:tab w:val="left" w:pos="9090"/>
        </w:tabs>
        <w:rPr>
          <w:rFonts w:cs="Arial"/>
        </w:rPr>
      </w:pPr>
      <w:r w:rsidRPr="00F10346">
        <w:rPr>
          <w:rFonts w:cs="Arial"/>
        </w:rPr>
        <w:t xml:space="preserve">Гарантни рок за испоручена добра из члана 1, износи </w:t>
      </w:r>
      <w:r w:rsidR="007B0CBB">
        <w:rPr>
          <w:rFonts w:cs="Arial"/>
          <w:lang w:val="sr-Cyrl-RS"/>
        </w:rPr>
        <w:t>_________________</w:t>
      </w:r>
      <w:r w:rsidR="00C90FDB" w:rsidRPr="00F10346">
        <w:rPr>
          <w:rFonts w:cs="Arial"/>
        </w:rPr>
        <w:t xml:space="preserve"> потписивања Записника о квалитативном пријему добара</w:t>
      </w:r>
      <w:r w:rsidRPr="00F10346">
        <w:rPr>
          <w:rFonts w:cs="Arial"/>
        </w:rPr>
        <w:t>.</w:t>
      </w:r>
    </w:p>
    <w:p w:rsidR="00343A18" w:rsidRPr="00F10346" w:rsidRDefault="00343A18" w:rsidP="00343A1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0556E0"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w:t>
      </w:r>
      <w:r w:rsidRPr="000556E0">
        <w:rPr>
          <w:rFonts w:cs="Arial"/>
        </w:rPr>
        <w:t>недостатака на добру у гарантном року. На замењеном добру тече нови гарантни рок и износи _______________месеци од датума замене.</w:t>
      </w:r>
    </w:p>
    <w:p w:rsidR="00343A18" w:rsidRPr="00F10346" w:rsidRDefault="00343A18" w:rsidP="00343A18">
      <w:pPr>
        <w:tabs>
          <w:tab w:val="left" w:pos="9090"/>
        </w:tabs>
        <w:rPr>
          <w:rFonts w:cs="Arial"/>
        </w:rPr>
      </w:pPr>
      <w:r w:rsidRPr="000556E0">
        <w:rPr>
          <w:rFonts w:cs="Arial"/>
        </w:rPr>
        <w:t>Сви трошкови који буду проузроковани</w:t>
      </w:r>
      <w:r w:rsidRPr="00F10346">
        <w:rPr>
          <w:rFonts w:cs="Arial"/>
        </w:rPr>
        <w:t xml:space="preserve">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572884">
        <w:rPr>
          <w:rFonts w:cs="Arial"/>
          <w:b/>
        </w:rPr>
        <w:t>10</w:t>
      </w:r>
      <w:r w:rsidRPr="00F10346">
        <w:rPr>
          <w:rFonts w:cs="Arial"/>
          <w:b/>
        </w:rPr>
        <w:t xml:space="preserve">. </w:t>
      </w:r>
    </w:p>
    <w:p w:rsidR="00343A18" w:rsidRPr="00150E3F" w:rsidRDefault="00343A18" w:rsidP="00343A18">
      <w:pPr>
        <w:spacing w:before="0"/>
        <w:rPr>
          <w:rFonts w:cs="Arial"/>
          <w:b/>
        </w:rPr>
      </w:pPr>
    </w:p>
    <w:p w:rsidR="00343A18" w:rsidRPr="00F10346" w:rsidRDefault="00150E3F" w:rsidP="00343A18">
      <w:pPr>
        <w:spacing w:before="0"/>
        <w:rPr>
          <w:rFonts w:cs="Arial"/>
          <w:b/>
        </w:rPr>
      </w:pPr>
      <w:r>
        <w:rPr>
          <w:rFonts w:cs="Arial"/>
          <w:b/>
        </w:rPr>
        <w:t>Б</w:t>
      </w:r>
      <w:r w:rsidRPr="00150E3F">
        <w:rPr>
          <w:rFonts w:cs="Arial"/>
          <w:b/>
        </w:rPr>
        <w:t xml:space="preserve">анкарска гаранција </w:t>
      </w:r>
      <w:r w:rsidR="00343A18" w:rsidRPr="00F10346">
        <w:rPr>
          <w:rFonts w:cs="Arial"/>
          <w:b/>
        </w:rPr>
        <w:t xml:space="preserve">за добро извршење посла </w:t>
      </w:r>
    </w:p>
    <w:p w:rsidR="007D06D1" w:rsidRPr="00150E3F" w:rsidRDefault="00856AC9" w:rsidP="007D06D1">
      <w:pPr>
        <w:rPr>
          <w:rFonts w:cs="Arial"/>
          <w:lang w:val="sr-Cyrl-RS"/>
        </w:rPr>
      </w:pPr>
      <w:proofErr w:type="gramStart"/>
      <w:r w:rsidRPr="00150E3F">
        <w:rPr>
          <w:rFonts w:cs="Arial"/>
        </w:rPr>
        <w:t>Продавац</w:t>
      </w:r>
      <w:r w:rsidR="007D06D1" w:rsidRPr="00150E3F">
        <w:rPr>
          <w:rFonts w:cs="Arial"/>
        </w:rPr>
        <w:t xml:space="preserve"> је </w:t>
      </w:r>
      <w:r w:rsidR="007D06D1" w:rsidRPr="00150E3F">
        <w:rPr>
          <w:rFonts w:cs="Arial"/>
          <w:lang w:val="sr-Cyrl-RS"/>
        </w:rPr>
        <w:t xml:space="preserve">обавезан да у тренутку потписивања уговора, путем </w:t>
      </w:r>
      <w:r w:rsidR="007D06D1" w:rsidRPr="00150E3F">
        <w:rPr>
          <w:rFonts w:cs="Arial"/>
          <w:lang w:val="sr-Latn-RS"/>
        </w:rPr>
        <w:t>SWIFT-a</w:t>
      </w:r>
      <w:r w:rsidR="007D06D1" w:rsidRPr="00150E3F">
        <w:rPr>
          <w:rFonts w:cs="Arial"/>
          <w:lang w:val="sr-Cyrl-RS"/>
        </w:rPr>
        <w:t xml:space="preserve">, аутентификованом поруком за гаранције, преко пословне банке – </w:t>
      </w:r>
      <w:r w:rsidR="007D06D1" w:rsidRPr="00150E3F">
        <w:rPr>
          <w:rFonts w:cs="Arial"/>
          <w:lang w:val="sr-Latn-RS"/>
        </w:rPr>
        <w:t xml:space="preserve">Komercijalna banka AD Beograd SWIFTCOD: KOBBRSBG, </w:t>
      </w:r>
      <w:r w:rsidRPr="00150E3F">
        <w:rPr>
          <w:rFonts w:cs="Arial"/>
          <w:lang w:val="sr-Cyrl-RS"/>
        </w:rPr>
        <w:t>достави Купцу</w:t>
      </w:r>
      <w:r w:rsidR="007D06D1" w:rsidRPr="00150E3F">
        <w:rPr>
          <w:rFonts w:cs="Arial"/>
          <w:lang w:val="sr-Cyrl-RS"/>
        </w:rPr>
        <w:t xml:space="preserve">, као средство финансијксог обезбеђења за добро извршење посла у износу од 10% од укупне вредности уговора, без ПДВ-а </w:t>
      </w:r>
      <w:r w:rsidR="007D06D1" w:rsidRPr="00150E3F">
        <w:rPr>
          <w:rFonts w:cs="Arial"/>
        </w:rPr>
        <w:t>неопозиву,  безусловну (без права на приговор) и на први писани позив наплативу банкарску гаранцију</w:t>
      </w:r>
      <w:r w:rsidR="007D06D1" w:rsidRPr="00150E3F">
        <w:rPr>
          <w:rFonts w:cs="Arial"/>
          <w:lang w:val="sr-Cyrl-RS"/>
        </w:rPr>
        <w:t>, која мора трајати најмање 30 (словима:тридесет) дана дуже од уговореног рока, а евентуални продужетак тог рока има за последицу и продужење рока важења гаранџије за исти број дана за који ће бити продужен рок за извршење обавеза по овом Уговору.</w:t>
      </w:r>
      <w:proofErr w:type="gramEnd"/>
    </w:p>
    <w:p w:rsidR="007D06D1" w:rsidRPr="00150E3F" w:rsidRDefault="007D06D1" w:rsidP="007D06D1">
      <w:pPr>
        <w:rPr>
          <w:rFonts w:cs="Arial"/>
        </w:rPr>
      </w:pPr>
      <w:r w:rsidRPr="00150E3F">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D06D1" w:rsidRPr="00150E3F" w:rsidRDefault="00856AC9" w:rsidP="007D06D1">
      <w:pPr>
        <w:rPr>
          <w:rFonts w:cs="Arial"/>
        </w:rPr>
      </w:pPr>
      <w:r w:rsidRPr="00150E3F">
        <w:rPr>
          <w:rFonts w:cs="Arial"/>
        </w:rPr>
        <w:lastRenderedPageBreak/>
        <w:t>Купац</w:t>
      </w:r>
      <w:r w:rsidR="007D06D1" w:rsidRPr="00150E3F">
        <w:rPr>
          <w:rFonts w:cs="Arial"/>
        </w:rPr>
        <w:t xml:space="preserve"> ће уновчити дату банкарску гаранцију за добро извршење пос</w:t>
      </w:r>
      <w:r w:rsidR="00265174" w:rsidRPr="00150E3F">
        <w:rPr>
          <w:rFonts w:cs="Arial"/>
        </w:rPr>
        <w:t>ла у случају да Продавац</w:t>
      </w:r>
      <w:r w:rsidR="007D06D1" w:rsidRPr="00150E3F">
        <w:rPr>
          <w:rFonts w:cs="Arial"/>
        </w:rPr>
        <w:t xml:space="preserve"> не буде извршавао своје уговорне обавезе у роковима и на начин предвиђен уговором. </w:t>
      </w:r>
    </w:p>
    <w:p w:rsidR="007D06D1" w:rsidRPr="00150E3F" w:rsidRDefault="007D06D1" w:rsidP="007D06D1">
      <w:pPr>
        <w:rPr>
          <w:rFonts w:cs="Arial"/>
        </w:rPr>
      </w:pPr>
      <w:r w:rsidRPr="00150E3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D06D1" w:rsidRPr="00150E3F" w:rsidRDefault="007D06D1" w:rsidP="007D06D1">
      <w:pPr>
        <w:rPr>
          <w:rFonts w:cs="Arial"/>
        </w:rPr>
      </w:pPr>
      <w:r w:rsidRPr="00150E3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D06D1" w:rsidRPr="00150E3F" w:rsidRDefault="007D06D1" w:rsidP="007D06D1">
      <w:pPr>
        <w:tabs>
          <w:tab w:val="left" w:pos="1786"/>
        </w:tabs>
        <w:spacing w:before="0"/>
        <w:ind w:left="1418" w:right="-6" w:hanging="567"/>
        <w:jc w:val="center"/>
        <w:rPr>
          <w:rFonts w:cs="Arial"/>
        </w:rPr>
      </w:pPr>
    </w:p>
    <w:p w:rsidR="00343A18" w:rsidRPr="00150E3F" w:rsidRDefault="00343A18" w:rsidP="00343A18">
      <w:pPr>
        <w:spacing w:before="0"/>
        <w:jc w:val="center"/>
        <w:rPr>
          <w:rFonts w:cs="Arial"/>
        </w:rPr>
      </w:pPr>
      <w:r w:rsidRPr="00150E3F">
        <w:rPr>
          <w:rFonts w:cs="Arial"/>
          <w:b/>
        </w:rPr>
        <w:t>Члан 1</w:t>
      </w:r>
      <w:r w:rsidR="00150E3F">
        <w:rPr>
          <w:rFonts w:cs="Arial"/>
          <w:b/>
          <w:lang w:val="sr-Cyrl-RS"/>
        </w:rPr>
        <w:t>1</w:t>
      </w:r>
      <w:r w:rsidRPr="00150E3F">
        <w:rPr>
          <w:rFonts w:cs="Arial"/>
          <w:b/>
        </w:rPr>
        <w:t>.</w:t>
      </w:r>
    </w:p>
    <w:p w:rsidR="00E31629" w:rsidRDefault="00E31629" w:rsidP="00E31629">
      <w:pPr>
        <w:pStyle w:val="KDParagraf"/>
        <w:rPr>
          <w:rFonts w:eastAsia="TimesNewRomanPSMT" w:cs="Arial"/>
          <w:b/>
          <w:bCs/>
          <w:iCs/>
        </w:rPr>
      </w:pPr>
      <w:r w:rsidRPr="00150E3F">
        <w:rPr>
          <w:rFonts w:eastAsia="TimesNewRomanPSMT" w:cs="Arial"/>
          <w:b/>
          <w:bCs/>
          <w:iCs/>
        </w:rPr>
        <w:t>Банкарск</w:t>
      </w:r>
      <w:r w:rsidR="00BC3E4F" w:rsidRPr="00150E3F">
        <w:rPr>
          <w:rFonts w:eastAsia="TimesNewRomanPSMT" w:cs="Arial"/>
          <w:b/>
          <w:bCs/>
          <w:iCs/>
        </w:rPr>
        <w:t>а</w:t>
      </w:r>
      <w:r w:rsidRPr="00150E3F">
        <w:rPr>
          <w:rFonts w:eastAsia="TimesNewRomanPSMT" w:cs="Arial"/>
          <w:b/>
          <w:bCs/>
          <w:iCs/>
        </w:rPr>
        <w:t xml:space="preserve"> гаранциј</w:t>
      </w:r>
      <w:r w:rsidR="00BC3E4F" w:rsidRPr="00150E3F">
        <w:rPr>
          <w:rFonts w:eastAsia="TimesNewRomanPSMT" w:cs="Arial"/>
          <w:b/>
          <w:bCs/>
          <w:iCs/>
        </w:rPr>
        <w:t>а</w:t>
      </w:r>
      <w:r w:rsidRPr="00150E3F">
        <w:rPr>
          <w:rFonts w:eastAsia="TimesNewRomanPSMT" w:cs="Arial"/>
          <w:b/>
          <w:bCs/>
          <w:iCs/>
        </w:rPr>
        <w:t xml:space="preserve"> за отклањање грешака у гарантном року</w:t>
      </w:r>
    </w:p>
    <w:p w:rsidR="00B55962" w:rsidRPr="00150E3F" w:rsidRDefault="00B55962" w:rsidP="00B55962">
      <w:pPr>
        <w:pStyle w:val="KDParagraf"/>
        <w:spacing w:before="0"/>
        <w:rPr>
          <w:rFonts w:eastAsia="TimesNewRomanPSMT" w:cs="Arial"/>
          <w:iCs/>
        </w:rPr>
      </w:pPr>
      <w:proofErr w:type="gramStart"/>
      <w:r w:rsidRPr="00150E3F">
        <w:rPr>
          <w:rFonts w:eastAsia="TimesNewRomanPSMT" w:cs="Arial"/>
          <w:iCs/>
        </w:rPr>
        <w:t xml:space="preserve">Продавац се обавезује </w:t>
      </w:r>
      <w:r w:rsidRPr="00BE1FFF">
        <w:rPr>
          <w:rFonts w:cs="Arial"/>
        </w:rPr>
        <w:t xml:space="preserve">да преда </w:t>
      </w:r>
      <w:r w:rsidRPr="00150E3F">
        <w:rPr>
          <w:rFonts w:eastAsia="TimesNewRomanPSMT" w:cs="Arial"/>
          <w:iCs/>
        </w:rPr>
        <w:t>Купцу</w:t>
      </w:r>
      <w:r w:rsidRPr="00BE1FFF">
        <w:rPr>
          <w:rFonts w:cs="Arial"/>
        </w:rPr>
        <w:t xml:space="preserve"> банкарску гаранц</w:t>
      </w:r>
      <w:r>
        <w:rPr>
          <w:rFonts w:cs="Arial"/>
        </w:rPr>
        <w:t xml:space="preserve">ију за отклањање недостатака у </w:t>
      </w:r>
      <w:r w:rsidRPr="00BE1FFF">
        <w:rPr>
          <w:rFonts w:cs="Arial"/>
        </w:rPr>
        <w:t>гарантном року</w:t>
      </w:r>
      <w:r>
        <w:rPr>
          <w:rFonts w:cs="Arial"/>
        </w:rPr>
        <w:t xml:space="preserve">, </w:t>
      </w:r>
      <w:r w:rsidRPr="00BE1FFF">
        <w:rPr>
          <w:rFonts w:cs="Arial"/>
          <w:lang w:val="sr-Cyrl-RS"/>
        </w:rPr>
        <w:t xml:space="preserve">путем </w:t>
      </w:r>
      <w:r w:rsidRPr="00BE1FFF">
        <w:rPr>
          <w:rFonts w:cs="Arial"/>
          <w:lang w:val="sr-Latn-RS"/>
        </w:rPr>
        <w:t>SWIFT-a</w:t>
      </w:r>
      <w:r w:rsidRPr="00BE1FFF">
        <w:rPr>
          <w:rFonts w:cs="Arial"/>
          <w:lang w:val="sr-Cyrl-RS"/>
        </w:rPr>
        <w:t xml:space="preserve">, аутентификованом поруком за гаранције, преко пословне банке – </w:t>
      </w:r>
      <w:r w:rsidRPr="00BE1FFF">
        <w:rPr>
          <w:rFonts w:cs="Arial"/>
          <w:lang w:val="sr-Latn-RS"/>
        </w:rPr>
        <w:t>Komercijalna banka AD Beograd SWIFTCOD: KOBBRSBG</w:t>
      </w:r>
      <w:r>
        <w:rPr>
          <w:rFonts w:cs="Arial"/>
          <w:lang w:val="sr-Latn-RS"/>
        </w:rPr>
        <w:t>,</w:t>
      </w:r>
      <w:r w:rsidRPr="00BE1FFF">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w:t>
      </w:r>
      <w:r>
        <w:rPr>
          <w:rFonts w:cs="Arial"/>
          <w:lang w:val="sr-Cyrl-RS"/>
        </w:rPr>
        <w:t xml:space="preserve"> </w:t>
      </w:r>
      <w:r w:rsidRPr="00BE1FFF">
        <w:rPr>
          <w:rFonts w:cs="Arial"/>
        </w:rPr>
        <w:t xml:space="preserve">(тридесет) </w:t>
      </w:r>
      <w:r>
        <w:rPr>
          <w:rFonts w:cs="Arial"/>
        </w:rPr>
        <w:t>дана дужим од гарантног рока</w:t>
      </w:r>
      <w:r w:rsidRPr="00BE1FFF">
        <w:rPr>
          <w:rFonts w:cs="Arial"/>
        </w:rPr>
        <w:t>.</w:t>
      </w:r>
      <w:proofErr w:type="gramEnd"/>
      <w:r w:rsidRPr="00B55962">
        <w:rPr>
          <w:rFonts w:eastAsia="TimesNewRomanPSMT" w:cs="Arial"/>
          <w:iCs/>
        </w:rPr>
        <w:t xml:space="preserve"> </w:t>
      </w:r>
      <w:r w:rsidRPr="00150E3F">
        <w:rPr>
          <w:rFonts w:eastAsia="TimesNewRomanPSMT" w:cs="Arial"/>
          <w:iCs/>
        </w:rPr>
        <w:t xml:space="preserve">Достављена банкарска </w:t>
      </w:r>
      <w:proofErr w:type="gramStart"/>
      <w:r w:rsidRPr="00150E3F">
        <w:rPr>
          <w:rFonts w:eastAsia="TimesNewRomanPSMT" w:cs="Arial"/>
          <w:iCs/>
        </w:rPr>
        <w:t>гаранција  не</w:t>
      </w:r>
      <w:proofErr w:type="gramEnd"/>
      <w:r w:rsidRPr="00150E3F">
        <w:rPr>
          <w:rFonts w:eastAsia="TimesNewRomanPSMT" w:cs="Arial"/>
          <w:iCs/>
        </w:rPr>
        <w:t xml:space="preserve"> може да садржи додатне услове за исплату, краћи рок и мањи износ.</w:t>
      </w:r>
    </w:p>
    <w:p w:rsidR="00B55962" w:rsidRPr="00BE1FFF" w:rsidRDefault="00B55962" w:rsidP="00B55962">
      <w:pPr>
        <w:rPr>
          <w:rFonts w:cs="Arial"/>
        </w:rPr>
      </w:pPr>
      <w:r w:rsidRPr="00BE1FFF">
        <w:rPr>
          <w:rFonts w:cs="Arial"/>
        </w:rPr>
        <w:t xml:space="preserve">Банкарска гаранција за отклањање недостатака у гарантном року, доставља </w:t>
      </w:r>
      <w:proofErr w:type="gramStart"/>
      <w:r w:rsidRPr="00BE1FFF">
        <w:rPr>
          <w:rFonts w:cs="Arial"/>
        </w:rPr>
        <w:t>се  у</w:t>
      </w:r>
      <w:proofErr w:type="gramEnd"/>
      <w:r w:rsidRPr="00BE1FFF">
        <w:rPr>
          <w:rFonts w:cs="Arial"/>
        </w:rPr>
        <w:t xml:space="preserve"> тренутку примопредаје/испоруке предмета уговора или најкасније 5 дана пре истека банкарске гаранције за добро извршење посла. Уколико </w:t>
      </w:r>
      <w:r>
        <w:rPr>
          <w:rFonts w:cs="Arial"/>
          <w:lang w:val="sr-Cyrl-RS"/>
        </w:rPr>
        <w:t>Продавац</w:t>
      </w:r>
      <w:r w:rsidRPr="00BE1FFF">
        <w:rPr>
          <w:rFonts w:cs="Arial"/>
        </w:rPr>
        <w:t xml:space="preserve"> не достави банкарску гаранцију за отклањање недостатака у гарантном року, </w:t>
      </w:r>
      <w:r>
        <w:rPr>
          <w:rFonts w:cs="Arial"/>
          <w:lang w:val="sr-Cyrl-RS"/>
        </w:rPr>
        <w:t>Купац</w:t>
      </w:r>
      <w:r w:rsidRPr="00BE1FFF">
        <w:rPr>
          <w:rFonts w:cs="Arial"/>
        </w:rPr>
        <w:t xml:space="preserve"> има право да наплати банкарску гаранцију за добро извршење посла.</w:t>
      </w:r>
    </w:p>
    <w:p w:rsidR="00B55962" w:rsidRPr="00BE1FFF" w:rsidRDefault="00B55962" w:rsidP="00B55962">
      <w:pPr>
        <w:rPr>
          <w:rFonts w:cs="Arial"/>
        </w:rPr>
      </w:pPr>
      <w:r w:rsidRPr="00BE1FFF">
        <w:rPr>
          <w:rFonts w:cs="Arial"/>
        </w:rPr>
        <w:t xml:space="preserve">Достављена банкарска </w:t>
      </w:r>
      <w:proofErr w:type="gramStart"/>
      <w:r w:rsidRPr="00BE1FFF">
        <w:rPr>
          <w:rFonts w:cs="Arial"/>
        </w:rPr>
        <w:t>гаранција  не</w:t>
      </w:r>
      <w:proofErr w:type="gramEnd"/>
      <w:r w:rsidRPr="00BE1FFF">
        <w:rPr>
          <w:rFonts w:cs="Arial"/>
        </w:rPr>
        <w:t xml:space="preserve"> може да садржи додатне услове за исплату, краћи рок и мањи износ.</w:t>
      </w:r>
    </w:p>
    <w:p w:rsidR="00B55962" w:rsidRDefault="00B55962" w:rsidP="00B55962">
      <w:pPr>
        <w:rPr>
          <w:rFonts w:cs="Arial"/>
        </w:rPr>
      </w:pPr>
      <w:r w:rsidRPr="00BE1FFF">
        <w:rPr>
          <w:rFonts w:cs="Arial"/>
        </w:rPr>
        <w:t xml:space="preserve">Наручилац је овлашћен да наплати банкарску гаранцију за отклањање недостатака </w:t>
      </w:r>
      <w:proofErr w:type="gramStart"/>
      <w:r w:rsidRPr="00BE1FFF">
        <w:rPr>
          <w:rFonts w:cs="Arial"/>
        </w:rPr>
        <w:t>у  гарантном</w:t>
      </w:r>
      <w:proofErr w:type="gramEnd"/>
      <w:r w:rsidRPr="00BE1FFF">
        <w:rPr>
          <w:rFonts w:cs="Arial"/>
        </w:rPr>
        <w:t xml:space="preserve"> року у случају да Понуђач не испуни своје уговорне обавезе у погледу гарантног рока.</w:t>
      </w:r>
    </w:p>
    <w:p w:rsidR="00E31629" w:rsidRPr="00F10346" w:rsidRDefault="00E31629" w:rsidP="00E31629">
      <w:pPr>
        <w:pStyle w:val="KDParagraf"/>
        <w:spacing w:before="0"/>
        <w:rPr>
          <w:rFonts w:eastAsia="TimesNewRomanPSMT" w:cs="Arial"/>
          <w:iCs/>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150E3F">
        <w:rPr>
          <w:rFonts w:cs="Arial"/>
          <w:b/>
          <w:lang w:val="sr-Cyrl-RS"/>
        </w:rPr>
        <w:t>2</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150E3F" w:rsidRDefault="00343A18" w:rsidP="00343A18">
      <w:pPr>
        <w:tabs>
          <w:tab w:val="left" w:pos="9090"/>
        </w:tabs>
        <w:rPr>
          <w:rFonts w:cs="Arial"/>
        </w:rPr>
      </w:pPr>
      <w:r w:rsidRPr="00150E3F">
        <w:rPr>
          <w:rFonts w:cs="Arial"/>
          <w:bCs/>
        </w:rPr>
        <w:t>Уговорна казна се обрачунава од првог дана од истека уговореног рока испоруке из члана 5</w:t>
      </w:r>
      <w:r w:rsidRPr="00150E3F">
        <w:rPr>
          <w:rFonts w:cs="Arial"/>
          <w:bCs/>
          <w:lang w:val="sr-Latn-CS"/>
        </w:rPr>
        <w:t>.</w:t>
      </w:r>
      <w:r w:rsidRPr="00150E3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150E3F">
        <w:rPr>
          <w:rFonts w:cs="Arial"/>
        </w:rPr>
        <w:t>без пореза на додату вредност.</w:t>
      </w:r>
    </w:p>
    <w:p w:rsidR="00343A18" w:rsidRPr="00150E3F"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w:t>
      </w:r>
      <w:proofErr w:type="gramStart"/>
      <w:r w:rsidRPr="00F10346">
        <w:rPr>
          <w:rFonts w:cs="Arial"/>
        </w:rPr>
        <w:t>овог</w:t>
      </w:r>
      <w:proofErr w:type="gramEnd"/>
      <w:r w:rsidRPr="00F10346">
        <w:rPr>
          <w:rFonts w:cs="Arial"/>
        </w:rPr>
        <w:t xml:space="preserve"> члана,  дoспeвa у </w:t>
      </w:r>
      <w:r w:rsidRPr="00150E3F">
        <w:rPr>
          <w:rFonts w:cs="Arial"/>
        </w:rPr>
        <w:t>рoку до 45</w:t>
      </w:r>
      <w:r w:rsidR="00150E3F">
        <w:rPr>
          <w:rFonts w:cs="Arial"/>
          <w:lang w:val="sr-Cyrl-RS"/>
        </w:rPr>
        <w:t xml:space="preserve"> </w:t>
      </w:r>
      <w:r w:rsidRPr="00150E3F">
        <w:rPr>
          <w:rFonts w:cs="Arial"/>
        </w:rPr>
        <w:t>(четрдесетпет) дaнa oд дaнa</w:t>
      </w:r>
      <w:r w:rsidR="00597EC4" w:rsidRPr="00150E3F">
        <w:rPr>
          <w:rFonts w:cs="Arial"/>
        </w:rPr>
        <w:t xml:space="preserve"> пријема од стране Продавца</w:t>
      </w:r>
      <w:r w:rsidRPr="00150E3F">
        <w:rPr>
          <w:rFonts w:cs="Arial"/>
        </w:rPr>
        <w:t xml:space="preserve"> </w:t>
      </w:r>
      <w:r w:rsidR="000E0FC1" w:rsidRPr="00150E3F">
        <w:rPr>
          <w:rFonts w:cs="Arial"/>
        </w:rPr>
        <w:t>рачун</w:t>
      </w:r>
      <w:r w:rsidR="00597EC4" w:rsidRPr="00150E3F">
        <w:rPr>
          <w:rFonts w:cs="Arial"/>
        </w:rPr>
        <w:t>а</w:t>
      </w:r>
      <w:r w:rsidR="000E0FC1" w:rsidRPr="00150E3F">
        <w:rPr>
          <w:rFonts w:cs="Arial"/>
        </w:rPr>
        <w:t xml:space="preserve"> </w:t>
      </w:r>
      <w:r w:rsidRPr="00150E3F">
        <w:rPr>
          <w:rFonts w:cs="Arial"/>
          <w:bCs/>
        </w:rPr>
        <w:t>Купца</w:t>
      </w:r>
      <w:r w:rsidR="00597EC4" w:rsidRPr="00150E3F">
        <w:rPr>
          <w:rFonts w:cs="Arial"/>
          <w:bCs/>
        </w:rPr>
        <w:t xml:space="preserve"> </w:t>
      </w:r>
      <w:r w:rsidRPr="00150E3F">
        <w:rPr>
          <w:rFonts w:cs="Arial"/>
        </w:rPr>
        <w:t>испостављен</w:t>
      </w:r>
      <w:r w:rsidR="00597EC4" w:rsidRPr="00150E3F">
        <w:rPr>
          <w:rFonts w:cs="Arial"/>
        </w:rPr>
        <w:t>их</w:t>
      </w:r>
      <w:r w:rsidRPr="00150E3F">
        <w:rPr>
          <w:rFonts w:cs="Arial"/>
        </w:rPr>
        <w:t xml:space="preserve"> по овом основу.</w:t>
      </w:r>
    </w:p>
    <w:p w:rsidR="00343A18" w:rsidRPr="00F10346" w:rsidRDefault="00343A18" w:rsidP="00343A18">
      <w:pPr>
        <w:tabs>
          <w:tab w:val="left" w:pos="9090"/>
        </w:tabs>
        <w:rPr>
          <w:rFonts w:cs="Arial"/>
          <w:bCs/>
        </w:rPr>
      </w:pPr>
      <w:r w:rsidRPr="00150E3F">
        <w:rPr>
          <w:rFonts w:cs="Arial"/>
          <w:bCs/>
          <w:lang w:val="sr-Cyrl-CS"/>
        </w:rPr>
        <w:t>У случају закашњења са испоруком дужег од 20 (двадесет) дана</w:t>
      </w:r>
      <w:r w:rsidRPr="00F10346">
        <w:rPr>
          <w:rFonts w:cs="Arial"/>
          <w:bCs/>
          <w:lang w:val="sr-Cyrl-CS"/>
        </w:rPr>
        <w:t xml:space="preserve">,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150E3F">
        <w:rPr>
          <w:rFonts w:cs="Arial"/>
          <w:b/>
        </w:rPr>
        <w:t>3</w:t>
      </w:r>
      <w:r w:rsidRPr="00F10346">
        <w:rPr>
          <w:rFonts w:cs="Arial"/>
          <w:b/>
        </w:rPr>
        <w:t>.</w:t>
      </w:r>
    </w:p>
    <w:p w:rsidR="00343A18" w:rsidRPr="00F10346" w:rsidRDefault="00343A18" w:rsidP="00343A18">
      <w:pPr>
        <w:tabs>
          <w:tab w:val="left" w:pos="1512"/>
          <w:tab w:val="left" w:pos="9090"/>
        </w:tabs>
        <w:rPr>
          <w:rFonts w:cs="Arial"/>
        </w:rPr>
      </w:pPr>
      <w:proofErr w:type="gramStart"/>
      <w:r w:rsidRPr="00F10346">
        <w:rPr>
          <w:rFonts w:cs="Arial"/>
        </w:rPr>
        <w:lastRenderedPageBreak/>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00D2456A">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w:t>
      </w:r>
      <w:proofErr w:type="gramEnd"/>
      <w:r w:rsidRPr="00F10346">
        <w:rPr>
          <w:rFonts w:cs="Arial"/>
        </w:rPr>
        <w:t xml:space="preserve">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proofErr w:type="gramStart"/>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roofErr w:type="gramEnd"/>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150E3F">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Default="00343A18" w:rsidP="00B55962">
      <w:pPr>
        <w:tabs>
          <w:tab w:val="left" w:pos="9090"/>
        </w:tabs>
        <w:rPr>
          <w:rFonts w:cs="Arial"/>
          <w:b/>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r w:rsidRPr="00F10346">
        <w:rPr>
          <w:rFonts w:cs="Arial"/>
          <w:b/>
        </w:rPr>
        <w:t>Члан 1</w:t>
      </w:r>
      <w:r w:rsidR="00150E3F">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150E3F">
        <w:rPr>
          <w:rFonts w:cs="Arial"/>
          <w:b/>
          <w:lang w:val="sr-Cyrl-RS"/>
        </w:rPr>
        <w:t>6</w:t>
      </w:r>
      <w:r w:rsidRPr="00F10346">
        <w:rPr>
          <w:rFonts w:cs="Arial"/>
          <w:b/>
        </w:rPr>
        <w:t>.</w:t>
      </w:r>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150E3F" w:rsidRDefault="00150E3F"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150E3F">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lastRenderedPageBreak/>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150E3F">
        <w:rPr>
          <w:rFonts w:cs="Arial"/>
          <w:b/>
          <w:lang w:val="sr-Cyrl-RS"/>
        </w:rPr>
        <w:t>18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w:t>
      </w:r>
      <w:r w:rsidR="00461327">
        <w:rPr>
          <w:rFonts w:eastAsia="Calibri" w:cs="Arial"/>
          <w:noProof/>
          <w:lang w:val="ru-RU"/>
        </w:rPr>
        <w:t xml:space="preserve"> </w:t>
      </w:r>
      <w:r w:rsidRPr="00F10346">
        <w:rPr>
          <w:rFonts w:eastAsia="Calibri" w:cs="Arial"/>
          <w:noProof/>
          <w:lang w:val="ru-RU"/>
        </w:rPr>
        <w:t xml:space="preserve">(пет)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572884" w:rsidRDefault="00572884" w:rsidP="00343A18">
      <w:pPr>
        <w:pStyle w:val="KDParagraf"/>
        <w:spacing w:before="0"/>
        <w:rPr>
          <w:rFonts w:eastAsia="Calibri" w:cs="Arial"/>
          <w:noProof/>
          <w:lang w:val="ru-RU"/>
        </w:rPr>
      </w:pP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r w:rsidRPr="00F10346">
        <w:rPr>
          <w:rFonts w:cs="Arial"/>
          <w:b/>
        </w:rPr>
        <w:t xml:space="preserve">Члан </w:t>
      </w:r>
      <w:r w:rsidR="00150E3F">
        <w:rPr>
          <w:rFonts w:cs="Arial"/>
          <w:b/>
          <w:lang w:val="sr-Cyrl-RS"/>
        </w:rPr>
        <w:t>19</w:t>
      </w:r>
      <w:r w:rsidRPr="00F10346">
        <w:rPr>
          <w:rFonts w:cs="Arial"/>
          <w:b/>
        </w:rPr>
        <w:t>.</w:t>
      </w:r>
    </w:p>
    <w:p w:rsidR="00343A18" w:rsidRPr="00F53AEE" w:rsidRDefault="00343A18" w:rsidP="00343A18">
      <w:pPr>
        <w:pStyle w:val="KDParagraf"/>
        <w:spacing w:before="0"/>
        <w:rPr>
          <w:rFonts w:eastAsia="Calibri" w:cs="Arial"/>
          <w:lang w:val="sr-Cyrl-RS"/>
        </w:rPr>
      </w:pPr>
      <w:r w:rsidRPr="00F10346">
        <w:rPr>
          <w:rFonts w:eastAsia="Calibri" w:cs="Arial"/>
        </w:rPr>
        <w:t>Уговор се сматра закљученим након потписивања од стране законских заступника Уговорних стран</w:t>
      </w:r>
      <w:r w:rsidR="00F53AEE">
        <w:rPr>
          <w:rFonts w:eastAsia="Calibri" w:cs="Arial"/>
        </w:rPr>
        <w:t>а</w:t>
      </w:r>
      <w:r w:rsidR="00F53AEE">
        <w:rPr>
          <w:rFonts w:eastAsia="Calibri" w:cs="Arial"/>
          <w:lang w:val="sr-Cyrl-RS"/>
        </w:rPr>
        <w:t>,</w:t>
      </w:r>
      <w:r w:rsidR="00F53AEE">
        <w:rPr>
          <w:rFonts w:eastAsia="Calibri" w:cs="Arial"/>
        </w:rPr>
        <w:t xml:space="preserve"> а ступа на </w:t>
      </w:r>
      <w:proofErr w:type="gramStart"/>
      <w:r w:rsidR="00F53AEE">
        <w:rPr>
          <w:rFonts w:eastAsia="Calibri" w:cs="Arial"/>
        </w:rPr>
        <w:t xml:space="preserve">снагу </w:t>
      </w:r>
      <w:r w:rsidRPr="00F10346">
        <w:rPr>
          <w:rFonts w:eastAsia="Calibri" w:cs="Arial"/>
        </w:rPr>
        <w:t xml:space="preserve"> </w:t>
      </w:r>
      <w:r w:rsidR="00F53AEE">
        <w:rPr>
          <w:rFonts w:eastAsia="Calibri" w:cs="Arial"/>
          <w:lang w:val="sr-Cyrl-RS"/>
        </w:rPr>
        <w:t>достављањем</w:t>
      </w:r>
      <w:proofErr w:type="gramEnd"/>
      <w:r w:rsidR="00F53AEE">
        <w:rPr>
          <w:rFonts w:eastAsia="Calibri" w:cs="Arial"/>
          <w:lang w:val="sr-Cyrl-RS"/>
        </w:rPr>
        <w:t xml:space="preserve"> средства финансијског обезбеђења.</w:t>
      </w:r>
    </w:p>
    <w:p w:rsidR="00150E3F" w:rsidRDefault="00150E3F" w:rsidP="00343A18">
      <w:pPr>
        <w:pStyle w:val="KDParagraf"/>
        <w:spacing w:before="0"/>
        <w:rPr>
          <w:rFonts w:cs="Arial"/>
        </w:rPr>
      </w:pPr>
    </w:p>
    <w:p w:rsidR="00677614" w:rsidRPr="009D5D42" w:rsidRDefault="006B7FB7" w:rsidP="00343A18">
      <w:pPr>
        <w:pStyle w:val="KDParagraf"/>
        <w:spacing w:before="0"/>
        <w:rPr>
          <w:rFonts w:cs="Arial"/>
          <w:lang w:val="sr-Cyrl-RS"/>
        </w:rPr>
      </w:pPr>
      <w:r>
        <w:rPr>
          <w:rFonts w:cs="Arial"/>
        </w:rPr>
        <w:t>Уговор се закључује</w:t>
      </w:r>
      <w:r w:rsidR="00343A18" w:rsidRPr="00F10346">
        <w:rPr>
          <w:rFonts w:cs="Arial"/>
          <w:color w:val="00B0F0"/>
        </w:rPr>
        <w:t xml:space="preserve"> </w:t>
      </w:r>
      <w:r w:rsidR="00343A18" w:rsidRPr="009D5D42">
        <w:rPr>
          <w:rFonts w:cs="Arial"/>
        </w:rPr>
        <w:t xml:space="preserve">до </w:t>
      </w:r>
      <w:r w:rsidR="009D5D42" w:rsidRPr="009D5D42">
        <w:rPr>
          <w:rFonts w:cs="Arial"/>
          <w:lang w:val="sr-Cyrl-RS"/>
        </w:rPr>
        <w:t>испуњења свих уговорних обавеза.</w:t>
      </w:r>
    </w:p>
    <w:p w:rsidR="009D5D42" w:rsidRDefault="009D5D42" w:rsidP="00343A18">
      <w:pPr>
        <w:pStyle w:val="KDParagraf"/>
        <w:spacing w:before="0"/>
        <w:rPr>
          <w:rFonts w:cs="Arial"/>
          <w:color w:val="00B0F0"/>
          <w:lang w:val="sr-Cyrl-RS"/>
        </w:rPr>
      </w:pPr>
    </w:p>
    <w:p w:rsidR="009D5D42" w:rsidRPr="009D5D42" w:rsidRDefault="009D5D42" w:rsidP="00343A18">
      <w:pPr>
        <w:pStyle w:val="KDParagraf"/>
        <w:spacing w:before="0"/>
        <w:rPr>
          <w:rFonts w:cs="Arial"/>
        </w:rPr>
      </w:pPr>
      <w:r w:rsidRPr="009D5D42">
        <w:rPr>
          <w:rFonts w:cs="Arial"/>
          <w:lang w:val="sr-Cyrl-RS"/>
        </w:rPr>
        <w:t>Обавезе које доспевају након истека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1353DA" w:rsidRPr="00F10346" w:rsidRDefault="001353DA" w:rsidP="00343A18">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61504" w:rsidRDefault="00343A18" w:rsidP="00343A18">
      <w:pPr>
        <w:spacing w:before="0"/>
        <w:jc w:val="center"/>
        <w:rPr>
          <w:rFonts w:cs="Arial"/>
          <w:b/>
        </w:rPr>
      </w:pPr>
      <w:r w:rsidRPr="00F61504">
        <w:rPr>
          <w:rFonts w:cs="Arial"/>
          <w:b/>
        </w:rPr>
        <w:t>Члан 2</w:t>
      </w:r>
      <w:r w:rsidR="00150E3F" w:rsidRPr="00F61504">
        <w:rPr>
          <w:rFonts w:cs="Arial"/>
          <w:b/>
        </w:rPr>
        <w:t>0</w:t>
      </w:r>
      <w:r w:rsidRPr="00F61504">
        <w:rPr>
          <w:rFonts w:cs="Arial"/>
          <w:b/>
        </w:rPr>
        <w:t>.</w:t>
      </w:r>
    </w:p>
    <w:p w:rsidR="005C3CF9" w:rsidRPr="00F61504" w:rsidRDefault="005C3CF9" w:rsidP="005C3CF9">
      <w:pPr>
        <w:spacing w:before="0"/>
        <w:rPr>
          <w:rFonts w:cs="Arial"/>
          <w:lang w:eastAsia="sr-Latn-CS"/>
        </w:rPr>
      </w:pPr>
      <w:r w:rsidRPr="00F61504">
        <w:rPr>
          <w:rFonts w:cs="Arial"/>
          <w:lang w:eastAsia="sr-Latn-CS"/>
        </w:rPr>
        <w:t xml:space="preserve">Купац може након закључења уговора о јавној набавци без спровођења поступка јавне набавке </w:t>
      </w:r>
      <w:r w:rsidRPr="00F61504">
        <w:rPr>
          <w:rFonts w:cs="Arial"/>
          <w:lang w:val="sr-Cyrl-RS" w:eastAsia="sr-Latn-CS"/>
        </w:rPr>
        <w:t xml:space="preserve">повећати обим предмета набавке </w:t>
      </w:r>
      <w:r w:rsidRPr="00F61504">
        <w:rPr>
          <w:rFonts w:cs="Arial"/>
          <w:lang w:eastAsia="sr-Latn-CS"/>
        </w:rPr>
        <w:t>максимално до 5% укупне вредности уговора под условом да има обезбеђена финансијска средства</w:t>
      </w:r>
      <w:r w:rsidRPr="00F61504">
        <w:rPr>
          <w:rFonts w:cs="Arial"/>
          <w:lang w:val="sr-Cyrl-RS" w:eastAsia="sr-Latn-CS"/>
        </w:rPr>
        <w:t>.</w:t>
      </w:r>
    </w:p>
    <w:p w:rsidR="005C3CF9" w:rsidRPr="00F61504" w:rsidRDefault="005C3CF9" w:rsidP="005C3CF9">
      <w:pPr>
        <w:rPr>
          <w:rFonts w:cs="Arial"/>
          <w:lang w:val="sr-Cyrl-RS" w:eastAsia="sr-Latn-CS"/>
        </w:rPr>
      </w:pPr>
      <w:r w:rsidRPr="00F61504">
        <w:rPr>
          <w:rFonts w:cs="Arial"/>
          <w:lang w:val="sr-Cyrl-RS" w:eastAsia="sr-Latn-CS"/>
        </w:rPr>
        <w:t xml:space="preserve">Након закључења уговора о јавној набавци </w:t>
      </w:r>
      <w:r w:rsidRPr="00F61504">
        <w:rPr>
          <w:rFonts w:cs="Arial"/>
          <w:lang w:eastAsia="sr-Latn-CS"/>
        </w:rPr>
        <w:t>Купац</w:t>
      </w:r>
      <w:r w:rsidRPr="00F61504">
        <w:rPr>
          <w:rFonts w:cs="Arial"/>
          <w:lang w:val="sr-Cyrl-RS" w:eastAsia="sr-Latn-CS"/>
        </w:rPr>
        <w:t xml:space="preserve"> може да дозволи промену битних елемената уговора из следећих објективних разлога:</w:t>
      </w:r>
    </w:p>
    <w:p w:rsidR="005C3CF9" w:rsidRPr="00F61504" w:rsidRDefault="005C3CF9" w:rsidP="005C3CF9">
      <w:pPr>
        <w:pStyle w:val="ListParagraph"/>
        <w:numPr>
          <w:ilvl w:val="0"/>
          <w:numId w:val="48"/>
        </w:numPr>
        <w:spacing w:after="0" w:line="240" w:lineRule="auto"/>
        <w:rPr>
          <w:rFonts w:ascii="Arial" w:hAnsi="Arial" w:cs="Arial"/>
          <w:lang w:val="sr-Cyrl-RS" w:eastAsia="sr-Latn-CS"/>
        </w:rPr>
      </w:pPr>
      <w:r w:rsidRPr="00F61504">
        <w:rPr>
          <w:rFonts w:ascii="Arial" w:hAnsi="Arial" w:cs="Arial"/>
          <w:lang w:val="sr-Cyrl-RS" w:eastAsia="sr-Latn-CS"/>
        </w:rPr>
        <w:t>услед дејства више силе</w:t>
      </w:r>
    </w:p>
    <w:p w:rsidR="005C3CF9" w:rsidRPr="00F61504" w:rsidRDefault="005C3CF9" w:rsidP="005C3CF9">
      <w:pPr>
        <w:pStyle w:val="ListParagraph"/>
        <w:numPr>
          <w:ilvl w:val="0"/>
          <w:numId w:val="48"/>
        </w:numPr>
        <w:spacing w:after="0" w:line="240" w:lineRule="auto"/>
        <w:rPr>
          <w:rFonts w:ascii="Arial" w:hAnsi="Arial" w:cs="Arial"/>
          <w:lang w:val="sr-Cyrl-RS" w:eastAsia="sr-Latn-CS"/>
        </w:rPr>
      </w:pPr>
      <w:r w:rsidRPr="00F61504">
        <w:rPr>
          <w:rFonts w:ascii="Arial" w:hAnsi="Arial" w:cs="Arial"/>
          <w:lang w:val="sr-Cyrl-RS" w:eastAsia="sr-Latn-CS"/>
        </w:rPr>
        <w:t xml:space="preserve">ако </w:t>
      </w:r>
      <w:r w:rsidRPr="00F61504">
        <w:rPr>
          <w:rFonts w:cs="Arial"/>
          <w:lang w:eastAsia="sr-Latn-CS"/>
        </w:rPr>
        <w:t>Купац</w:t>
      </w:r>
      <w:r w:rsidRPr="00F61504">
        <w:rPr>
          <w:rFonts w:ascii="Arial" w:hAnsi="Arial" w:cs="Arial"/>
          <w:lang w:val="sr-Cyrl-RS" w:eastAsia="sr-Latn-CS"/>
        </w:rPr>
        <w:t xml:space="preserve"> не обезбеди благовремено техничку документацију потребну за испоруку/израду предмета јавне набавке (нпр. цртежи, модели, узорци)</w:t>
      </w:r>
    </w:p>
    <w:p w:rsidR="005C3CF9" w:rsidRPr="00F61504" w:rsidRDefault="005C3CF9" w:rsidP="005C3CF9">
      <w:pPr>
        <w:pStyle w:val="ListParagraph"/>
        <w:numPr>
          <w:ilvl w:val="0"/>
          <w:numId w:val="48"/>
        </w:numPr>
        <w:spacing w:before="0" w:after="0" w:line="240" w:lineRule="auto"/>
        <w:ind w:left="142" w:firstLine="0"/>
        <w:rPr>
          <w:rFonts w:ascii="Arial" w:hAnsi="Arial" w:cs="Arial"/>
          <w:lang w:val="sr-Cyrl-RS" w:eastAsia="sr-Latn-CS"/>
        </w:rPr>
      </w:pPr>
      <w:r w:rsidRPr="00F61504">
        <w:rPr>
          <w:rFonts w:ascii="Arial" w:hAnsi="Arial" w:cs="Arial"/>
          <w:lang w:val="sr-Cyrl-RS" w:eastAsia="sr-Latn-CS"/>
        </w:rPr>
        <w:t>уколико дође до измене важећих законских прописа, подзаконских и других правних аката</w:t>
      </w:r>
    </w:p>
    <w:p w:rsidR="005C3CF9" w:rsidRPr="00F61504" w:rsidRDefault="005C3CF9" w:rsidP="005C3CF9">
      <w:pPr>
        <w:pStyle w:val="ListParagraph"/>
        <w:numPr>
          <w:ilvl w:val="0"/>
          <w:numId w:val="48"/>
        </w:numPr>
        <w:spacing w:after="0" w:line="240" w:lineRule="auto"/>
        <w:rPr>
          <w:rFonts w:ascii="Arial" w:hAnsi="Arial" w:cs="Arial"/>
          <w:lang w:val="sr-Cyrl-RS" w:eastAsia="sr-Latn-CS"/>
        </w:rPr>
      </w:pPr>
      <w:r w:rsidRPr="00F61504">
        <w:rPr>
          <w:rFonts w:ascii="Arial" w:hAnsi="Arial" w:cs="Arial"/>
          <w:lang w:val="sr-Cyrl-RS" w:eastAsia="sr-Latn-CS"/>
        </w:rPr>
        <w:t>услед мера  државних органа</w:t>
      </w:r>
    </w:p>
    <w:p w:rsidR="005C3CF9" w:rsidRPr="00F61504" w:rsidRDefault="005C3CF9" w:rsidP="005C3CF9">
      <w:pPr>
        <w:pStyle w:val="ListParagraph"/>
        <w:ind w:left="540"/>
        <w:rPr>
          <w:rFonts w:ascii="Arial" w:hAnsi="Arial" w:cs="Arial"/>
          <w:lang w:val="sr-Cyrl-RS" w:eastAsia="sr-Latn-CS"/>
        </w:rPr>
      </w:pPr>
    </w:p>
    <w:p w:rsidR="005C3CF9" w:rsidRPr="00F61504" w:rsidRDefault="005C3CF9" w:rsidP="005C3CF9">
      <w:pPr>
        <w:spacing w:before="0"/>
        <w:rPr>
          <w:rFonts w:cs="Arial"/>
          <w:lang w:val="sr-Cyrl-RS" w:eastAsia="sr-Latn-CS"/>
        </w:rPr>
      </w:pPr>
      <w:r w:rsidRPr="00F61504">
        <w:rPr>
          <w:rFonts w:cs="Arial"/>
          <w:lang w:val="sr-Cyrl-RS" w:eastAsia="sr-Latn-CS"/>
        </w:rPr>
        <w:t>У свим наведеним случајевима, Купац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87F90" w:rsidRPr="00F61504" w:rsidRDefault="00387F90" w:rsidP="00387F90">
      <w:pPr>
        <w:spacing w:before="0"/>
        <w:rPr>
          <w:rFonts w:cs="Arial"/>
          <w:lang w:val="sr-Cyrl-RS" w:eastAsia="sr-Latn-CS"/>
        </w:rPr>
      </w:pPr>
      <w:r w:rsidRPr="00F61504">
        <w:rPr>
          <w:rFonts w:cs="Arial"/>
          <w:lang w:val="sr-Cyrl-RS" w:eastAsia="sr-Latn-CS"/>
        </w:rPr>
        <w:t>.</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150E3F">
        <w:rPr>
          <w:rFonts w:cs="Arial"/>
          <w:b/>
          <w:lang w:val="sr-Cyrl-RS"/>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lastRenderedPageBreak/>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150E3F">
        <w:rPr>
          <w:rFonts w:cs="Arial"/>
          <w:b/>
          <w:lang w:val="sr-Cyrl-RS"/>
        </w:rPr>
        <w:t>2</w:t>
      </w:r>
      <w:r w:rsidRPr="00F10346">
        <w:rPr>
          <w:rFonts w:cs="Arial"/>
          <w:b/>
          <w:lang w:val="ru-RU"/>
        </w:rPr>
        <w:t>.</w:t>
      </w:r>
    </w:p>
    <w:p w:rsidR="00343A18" w:rsidRPr="00150E3F" w:rsidRDefault="00343A18" w:rsidP="00150E3F">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150E3F">
        <w:rPr>
          <w:rFonts w:cs="Arial"/>
          <w:lang w:val="sr-Cyrl-RS"/>
        </w:rPr>
        <w:t>.</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150E3F">
        <w:rPr>
          <w:rFonts w:cs="Arial"/>
          <w:b/>
          <w:lang w:val="sr-Cyrl-RS"/>
        </w:rPr>
        <w:t>3</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w:t>
      </w:r>
      <w:r w:rsidR="00150E3F">
        <w:rPr>
          <w:rFonts w:cs="Arial"/>
          <w:spacing w:val="2"/>
          <w:lang w:val="sr-Cyrl-CS" w:eastAsia="sr-Latn-CS"/>
        </w:rPr>
        <w:t>о</w:t>
      </w:r>
      <w:r w:rsidRPr="00F10346">
        <w:rPr>
          <w:rFonts w:cs="Arial"/>
          <w:spacing w:val="2"/>
          <w:lang w:val="sr-Cyrl-CS" w:eastAsia="sr-Latn-CS"/>
        </w:rPr>
        <w:t xml:space="preserve">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150E3F"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1</w:t>
      </w:r>
      <w:proofErr w:type="gramEnd"/>
      <w:r w:rsidRPr="00F10346">
        <w:rPr>
          <w:rFonts w:cs="Arial"/>
        </w:rPr>
        <w:t xml:space="preserve"> Понуда</w:t>
      </w:r>
      <w:r w:rsidR="00150E3F">
        <w:rPr>
          <w:rFonts w:cs="Arial"/>
          <w:lang w:val="sr-Cyrl-RS"/>
        </w:rPr>
        <w:t xml:space="preserve"> број ________ од __.__.____. године</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150E3F" w:rsidRDefault="000D6ACE" w:rsidP="00677614">
      <w:pPr>
        <w:tabs>
          <w:tab w:val="left" w:pos="9090"/>
        </w:tabs>
        <w:spacing w:before="0"/>
        <w:rPr>
          <w:rFonts w:cs="Arial"/>
        </w:rPr>
      </w:pPr>
      <w:r w:rsidRPr="00150E3F">
        <w:rPr>
          <w:rFonts w:cs="Arial"/>
        </w:rPr>
        <w:t>Прилог</w:t>
      </w:r>
      <w:r w:rsidR="00677614" w:rsidRPr="00150E3F">
        <w:rPr>
          <w:rFonts w:cs="Arial"/>
        </w:rPr>
        <w:t xml:space="preserve"> </w:t>
      </w:r>
      <w:r w:rsidRPr="00150E3F">
        <w:rPr>
          <w:rFonts w:cs="Arial"/>
        </w:rPr>
        <w:t>3 Конкурсна документација</w:t>
      </w:r>
      <w:r w:rsidR="006619FB" w:rsidRPr="00150E3F">
        <w:rPr>
          <w:rFonts w:cs="Arial"/>
        </w:rPr>
        <w:t xml:space="preserve"> (на Порталу јавних набавки под шифром_______)</w:t>
      </w:r>
    </w:p>
    <w:p w:rsidR="000D6ACE" w:rsidRPr="00150E3F" w:rsidRDefault="000D6ACE" w:rsidP="00677614">
      <w:pPr>
        <w:tabs>
          <w:tab w:val="left" w:pos="9090"/>
        </w:tabs>
        <w:spacing w:before="0"/>
        <w:rPr>
          <w:rFonts w:cs="Arial"/>
        </w:rPr>
      </w:pPr>
      <w:r w:rsidRPr="00150E3F">
        <w:rPr>
          <w:rFonts w:cs="Arial"/>
        </w:rPr>
        <w:t>Прилог 4 Техничка спецификација</w:t>
      </w:r>
    </w:p>
    <w:p w:rsidR="000D6ACE" w:rsidRPr="00150E3F" w:rsidRDefault="000D6ACE" w:rsidP="00677614">
      <w:pPr>
        <w:tabs>
          <w:tab w:val="left" w:pos="9090"/>
        </w:tabs>
        <w:spacing w:before="0"/>
        <w:rPr>
          <w:rFonts w:cs="Arial"/>
          <w:lang w:val="sr-Cyrl-RS"/>
        </w:rPr>
      </w:pPr>
      <w:r w:rsidRPr="00150E3F">
        <w:rPr>
          <w:rFonts w:cs="Arial"/>
        </w:rPr>
        <w:t xml:space="preserve">Прилог 5 </w:t>
      </w:r>
      <w:r w:rsidR="00F53AEE" w:rsidRPr="00150E3F">
        <w:rPr>
          <w:rFonts w:cs="Arial"/>
        </w:rPr>
        <w:t>Споразум о заједничком извршењу</w:t>
      </w:r>
      <w:r w:rsidR="00446462" w:rsidRPr="00150E3F">
        <w:rPr>
          <w:rFonts w:cs="Arial"/>
          <w:lang w:val="sr-Cyrl-RS"/>
        </w:rPr>
        <w:t xml:space="preserve"> (ако се подноси заједничка понуда)</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150E3F">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150E3F"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150E3F">
        <w:rPr>
          <w:rFonts w:cs="Arial"/>
          <w:b/>
        </w:rPr>
        <w:t>Назив</w:t>
      </w:r>
    </w:p>
    <w:p w:rsidR="00677614" w:rsidRPr="00150E3F" w:rsidRDefault="00677614" w:rsidP="00343A18">
      <w:pPr>
        <w:pStyle w:val="KDParagraf"/>
        <w:spacing w:before="0"/>
        <w:rPr>
          <w:rFonts w:cs="Arial"/>
        </w:rPr>
      </w:pPr>
    </w:p>
    <w:p w:rsidR="00677614" w:rsidRPr="00150E3F" w:rsidRDefault="00677614" w:rsidP="00343A18">
      <w:pPr>
        <w:pStyle w:val="KDParagraf"/>
        <w:spacing w:before="0"/>
        <w:rPr>
          <w:rFonts w:cs="Arial"/>
        </w:rPr>
      </w:pPr>
      <w:r w:rsidRPr="00150E3F">
        <w:rPr>
          <w:rFonts w:cs="Arial"/>
        </w:rPr>
        <w:t>___________________________________                             ________________________</w:t>
      </w:r>
    </w:p>
    <w:p w:rsidR="00677614" w:rsidRPr="00150E3F" w:rsidRDefault="00677614" w:rsidP="00343A18">
      <w:pPr>
        <w:pStyle w:val="KDParagraf"/>
        <w:spacing w:before="0"/>
        <w:rPr>
          <w:rFonts w:cs="Arial"/>
          <w:b/>
        </w:rPr>
      </w:pPr>
      <w:r w:rsidRPr="00150E3F">
        <w:rPr>
          <w:rFonts w:cs="Arial"/>
        </w:rPr>
        <w:t xml:space="preserve">                                               </w:t>
      </w:r>
      <w:r w:rsidR="00D2456A" w:rsidRPr="00150E3F">
        <w:rPr>
          <w:rFonts w:cs="Arial"/>
        </w:rPr>
        <w:t xml:space="preserve">                               </w:t>
      </w:r>
    </w:p>
    <w:p w:rsidR="00677614" w:rsidRPr="00150E3F" w:rsidRDefault="00677614" w:rsidP="00677614">
      <w:pPr>
        <w:spacing w:before="0"/>
        <w:rPr>
          <w:rFonts w:cs="Arial"/>
        </w:rPr>
      </w:pPr>
      <w:r w:rsidRPr="00150E3F">
        <w:rPr>
          <w:rFonts w:cs="Arial"/>
        </w:rPr>
        <w:t xml:space="preserve">Финансијски директор </w:t>
      </w:r>
      <w:r w:rsidR="00150E3F" w:rsidRPr="00150E3F">
        <w:rPr>
          <w:rFonts w:cs="Arial"/>
          <w:lang w:val="sr-Cyrl-RS"/>
        </w:rPr>
        <w:t>О</w:t>
      </w:r>
      <w:r w:rsidRPr="00150E3F">
        <w:rPr>
          <w:rFonts w:cs="Arial"/>
        </w:rPr>
        <w:t>гранка ТЕНТ,                  име и презиме</w:t>
      </w:r>
      <w:proofErr w:type="gramStart"/>
      <w:r w:rsidRPr="00150E3F">
        <w:rPr>
          <w:rFonts w:cs="Arial"/>
        </w:rPr>
        <w:t>,функција</w:t>
      </w:r>
      <w:proofErr w:type="gramEnd"/>
      <w:r w:rsidRPr="00150E3F">
        <w:rPr>
          <w:rFonts w:cs="Arial"/>
        </w:rPr>
        <w:t xml:space="preserve">                                            </w:t>
      </w:r>
      <w:r w:rsidR="00D2456A" w:rsidRPr="00150E3F">
        <w:rPr>
          <w:rFonts w:cs="Arial"/>
        </w:rPr>
        <w:t>Жељко Вујиновић</w:t>
      </w:r>
      <w:r w:rsidRPr="00150E3F">
        <w:rPr>
          <w:rFonts w:cs="Arial"/>
        </w:rPr>
        <w:t xml:space="preserve">, дипл.екон.                                                                             </w:t>
      </w:r>
    </w:p>
    <w:p w:rsidR="00677614" w:rsidRPr="00150E3F"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F61504">
      <w:pPr>
        <w:rPr>
          <w:rFonts w:cs="Arial"/>
          <w:b/>
          <w:color w:val="FF0000"/>
        </w:rPr>
      </w:pPr>
    </w:p>
    <w:sectPr w:rsidR="0030782B" w:rsidRPr="00F10346" w:rsidSect="000C50A0">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0DE" w:rsidRDefault="00AB30DE">
      <w:r>
        <w:separator/>
      </w:r>
    </w:p>
    <w:p w:rsidR="00AB30DE" w:rsidRDefault="00AB30DE"/>
  </w:endnote>
  <w:endnote w:type="continuationSeparator" w:id="0">
    <w:p w:rsidR="00AB30DE" w:rsidRDefault="00AB30DE">
      <w:r>
        <w:continuationSeparator/>
      </w:r>
    </w:p>
    <w:p w:rsidR="00AB30DE" w:rsidRDefault="00AB3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font>
  <w:font w:name="HelveticaPlain">
    <w:charset w:val="00"/>
    <w:family w:val="auto"/>
    <w:pitch w:val="variable"/>
  </w:font>
  <w:font w:name="StarSymbol">
    <w:charset w:val="02"/>
    <w:family w:val="auto"/>
    <w:pitch w:val="default"/>
  </w:font>
  <w:font w:name="FuturaA Md BT">
    <w:charset w:val="00"/>
    <w:family w:val="swiss"/>
    <w:pitch w:val="variable"/>
  </w:font>
  <w:font w:name="HelveticaBold">
    <w:charset w:val="00"/>
    <w:family w:val="auto"/>
    <w:pitch w:val="variable"/>
  </w:font>
  <w:font w:name="Optima">
    <w:charset w:val="00"/>
    <w:family w:val="swiss"/>
    <w:pitch w:val="variable"/>
  </w:font>
  <w:font w:name="CTimesRoman">
    <w:charset w:val="00"/>
    <w:family w:val="auto"/>
    <w:pitch w:val="variable"/>
  </w:font>
  <w:font w:name="CTimesBold">
    <w:charset w:val="00"/>
    <w:family w:val="auto"/>
    <w:pitch w:val="variable"/>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626" w:rsidRDefault="0094762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47626" w:rsidRDefault="00947626" w:rsidP="00841BE7">
    <w:pPr>
      <w:pStyle w:val="Footer"/>
      <w:ind w:right="360"/>
    </w:pPr>
  </w:p>
  <w:p w:rsidR="00947626" w:rsidRDefault="0094762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626" w:rsidRPr="00EC5BB4" w:rsidRDefault="0094762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68BA">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68BA">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626" w:rsidRPr="00EC5BB4" w:rsidRDefault="0094762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C68B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C68BA">
      <w:rPr>
        <w:rStyle w:val="PageNumber"/>
        <w:rFonts w:cs="Arial"/>
        <w:b/>
        <w:noProof/>
        <w:szCs w:val="24"/>
      </w:rPr>
      <w:t>74</w:t>
    </w:r>
    <w:r w:rsidRPr="00EC5BB4">
      <w:rPr>
        <w:rStyle w:val="PageNumber"/>
        <w:rFonts w:cs="Arial"/>
        <w:b/>
        <w:szCs w:val="24"/>
      </w:rPr>
      <w:fldChar w:fldCharType="end"/>
    </w:r>
  </w:p>
  <w:p w:rsidR="00947626" w:rsidRDefault="00947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0DE" w:rsidRDefault="00AB30DE">
      <w:r>
        <w:separator/>
      </w:r>
    </w:p>
    <w:p w:rsidR="00AB30DE" w:rsidRDefault="00AB30DE"/>
  </w:footnote>
  <w:footnote w:type="continuationSeparator" w:id="0">
    <w:p w:rsidR="00AB30DE" w:rsidRDefault="00AB30DE">
      <w:r>
        <w:continuationSeparator/>
      </w:r>
    </w:p>
    <w:p w:rsidR="00AB30DE" w:rsidRDefault="00AB30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626" w:rsidRDefault="00947626" w:rsidP="004276AD">
    <w:pPr>
      <w:pStyle w:val="Header"/>
      <w:rPr>
        <w:sz w:val="20"/>
      </w:rPr>
    </w:pPr>
  </w:p>
  <w:p w:rsidR="00947626" w:rsidRPr="005C1EB4" w:rsidRDefault="00947626" w:rsidP="004276AD">
    <w:pPr>
      <w:pStyle w:val="Header"/>
      <w:rPr>
        <w:sz w:val="22"/>
        <w:szCs w:val="22"/>
        <w:lang w:val="sr-Cyrl-RS"/>
      </w:rPr>
    </w:pPr>
    <w:r w:rsidRPr="005C1EB4">
      <w:rPr>
        <w:sz w:val="22"/>
        <w:szCs w:val="22"/>
      </w:rPr>
      <w:t>ЈП „Електропривреда Србије</w:t>
    </w:r>
    <w:proofErr w:type="gramStart"/>
    <w:r w:rsidRPr="005C1EB4">
      <w:rPr>
        <w:sz w:val="22"/>
        <w:szCs w:val="22"/>
      </w:rPr>
      <w:t>“ Београд</w:t>
    </w:r>
    <w:proofErr w:type="gramEnd"/>
    <w:r w:rsidRPr="005C1EB4">
      <w:rPr>
        <w:sz w:val="22"/>
        <w:szCs w:val="22"/>
      </w:rPr>
      <w:t xml:space="preserve">   </w:t>
    </w:r>
    <w:r>
      <w:rPr>
        <w:sz w:val="22"/>
        <w:szCs w:val="22"/>
        <w:lang w:val="sr-Cyrl-RS"/>
      </w:rPr>
      <w:t xml:space="preserve">                 </w:t>
    </w:r>
    <w:r w:rsidRPr="005C1EB4">
      <w:rPr>
        <w:sz w:val="22"/>
        <w:szCs w:val="22"/>
      </w:rPr>
      <w:t xml:space="preserve"> Конкурсна документација ЈН</w:t>
    </w:r>
    <w:r w:rsidRPr="005C1EB4">
      <w:rPr>
        <w:b/>
        <w:sz w:val="22"/>
        <w:szCs w:val="22"/>
        <w:lang w:val="sr-Cyrl-RS"/>
      </w:rPr>
      <w:t xml:space="preserve"> </w:t>
    </w:r>
    <w:r w:rsidRPr="005C1EB4">
      <w:rPr>
        <w:rFonts w:eastAsia="Arial" w:cs="Arial"/>
        <w:color w:val="000000"/>
        <w:sz w:val="22"/>
        <w:szCs w:val="22"/>
      </w:rPr>
      <w:t>3000/1254/2019</w:t>
    </w:r>
    <w:r w:rsidRPr="005C1EB4">
      <w:rPr>
        <w:rFonts w:eastAsia="Arial" w:cs="Arial"/>
        <w:color w:val="000000"/>
        <w:sz w:val="22"/>
        <w:szCs w:val="22"/>
        <w:lang w:val="sr-Cyrl-RS"/>
      </w:rPr>
      <w:t xml:space="preserve"> (2967/2019)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626" w:rsidRDefault="00947626" w:rsidP="004276AD">
    <w:pPr>
      <w:pStyle w:val="Header"/>
    </w:pPr>
  </w:p>
  <w:p w:rsidR="00947626" w:rsidRPr="005C1EB4" w:rsidRDefault="00947626" w:rsidP="005C1EB4">
    <w:pPr>
      <w:pStyle w:val="Header"/>
      <w:rPr>
        <w:sz w:val="22"/>
        <w:szCs w:val="22"/>
        <w:lang w:val="sr-Cyrl-RS"/>
      </w:rPr>
    </w:pPr>
    <w:r w:rsidRPr="005C1EB4">
      <w:rPr>
        <w:sz w:val="22"/>
        <w:szCs w:val="22"/>
      </w:rPr>
      <w:t>ЈП „Електропривреда Србије</w:t>
    </w:r>
    <w:proofErr w:type="gramStart"/>
    <w:r w:rsidRPr="005C1EB4">
      <w:rPr>
        <w:sz w:val="22"/>
        <w:szCs w:val="22"/>
      </w:rPr>
      <w:t>“ Београд</w:t>
    </w:r>
    <w:proofErr w:type="gramEnd"/>
    <w:r w:rsidRPr="005C1EB4">
      <w:rPr>
        <w:sz w:val="22"/>
        <w:szCs w:val="22"/>
      </w:rPr>
      <w:t xml:space="preserve">   </w:t>
    </w:r>
    <w:r>
      <w:rPr>
        <w:sz w:val="22"/>
        <w:szCs w:val="22"/>
        <w:lang w:val="sr-Cyrl-RS"/>
      </w:rPr>
      <w:t xml:space="preserve">                 </w:t>
    </w:r>
    <w:r w:rsidRPr="005C1EB4">
      <w:rPr>
        <w:sz w:val="22"/>
        <w:szCs w:val="22"/>
      </w:rPr>
      <w:t xml:space="preserve"> Конкурсна документација ЈН</w:t>
    </w:r>
    <w:r w:rsidRPr="005C1EB4">
      <w:rPr>
        <w:b/>
        <w:sz w:val="22"/>
        <w:szCs w:val="22"/>
        <w:lang w:val="sr-Cyrl-RS"/>
      </w:rPr>
      <w:t xml:space="preserve"> </w:t>
    </w:r>
    <w:r w:rsidRPr="005C1EB4">
      <w:rPr>
        <w:rFonts w:eastAsia="Arial" w:cs="Arial"/>
        <w:color w:val="000000"/>
        <w:sz w:val="22"/>
        <w:szCs w:val="22"/>
      </w:rPr>
      <w:t>3000/1254/2019</w:t>
    </w:r>
    <w:r w:rsidRPr="005C1EB4">
      <w:rPr>
        <w:rFonts w:eastAsia="Arial" w:cs="Arial"/>
        <w:color w:val="000000"/>
        <w:sz w:val="22"/>
        <w:szCs w:val="22"/>
        <w:lang w:val="sr-Cyrl-RS"/>
      </w:rPr>
      <w:t xml:space="preserve"> (2967/2019)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64B0FFA"/>
    <w:multiLevelType w:val="hybridMultilevel"/>
    <w:tmpl w:val="373C6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093A2F8B"/>
    <w:multiLevelType w:val="hybridMultilevel"/>
    <w:tmpl w:val="119ABED6"/>
    <w:lvl w:ilvl="0" w:tplc="BA7CA9B4">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9DB43B7"/>
    <w:multiLevelType w:val="multilevel"/>
    <w:tmpl w:val="EC145664"/>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0F7674"/>
    <w:multiLevelType w:val="hybridMultilevel"/>
    <w:tmpl w:val="245415A8"/>
    <w:lvl w:ilvl="0" w:tplc="A7CA6A8E">
      <w:start w:val="1"/>
      <w:numFmt w:val="decimal"/>
      <w:lvlText w:val="%1."/>
      <w:lvlJc w:val="left"/>
      <w:pPr>
        <w:ind w:left="60" w:hanging="420"/>
      </w:pPr>
      <w:rPr>
        <w:rFonts w:hint="default"/>
        <w:b w:val="0"/>
        <w:sz w:val="24"/>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A30401"/>
    <w:multiLevelType w:val="multilevel"/>
    <w:tmpl w:val="7EE0F4A8"/>
    <w:lvl w:ilvl="0">
      <w:start w:val="6"/>
      <w:numFmt w:val="decimal"/>
      <w:lvlText w:val="%1"/>
      <w:lvlJc w:val="left"/>
      <w:pPr>
        <w:ind w:left="420" w:hanging="420"/>
      </w:pPr>
      <w:rPr>
        <w:rFonts w:hint="default"/>
      </w:rPr>
    </w:lvl>
    <w:lvl w:ilvl="1">
      <w:start w:val="10"/>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8FE617F"/>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DBF408A"/>
    <w:multiLevelType w:val="multilevel"/>
    <w:tmpl w:val="C4E283F0"/>
    <w:lvl w:ilvl="0">
      <w:start w:val="1"/>
      <w:numFmt w:val="decimal"/>
      <w:lvlText w:val="%1."/>
      <w:lvlJc w:val="left"/>
      <w:pPr>
        <w:ind w:left="720" w:hanging="360"/>
      </w:pPr>
      <w:rPr>
        <w:rFonts w:ascii="Arial" w:hAnsi="Arial" w:cs="Aria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2E4D7B0F"/>
    <w:multiLevelType w:val="hybridMultilevel"/>
    <w:tmpl w:val="1CD0B502"/>
    <w:lvl w:ilvl="0" w:tplc="968A9350">
      <w:start w:val="1"/>
      <w:numFmt w:val="decimal"/>
      <w:lvlText w:val="%1."/>
      <w:lvlJc w:val="left"/>
      <w:pPr>
        <w:ind w:left="1485" w:hanging="360"/>
      </w:pPr>
      <w:rPr>
        <w:rFonts w:ascii="Arial" w:hAnsi="Arial" w:cs="Arial" w:hint="default"/>
        <w:b w:val="0"/>
      </w:rPr>
    </w:lvl>
    <w:lvl w:ilvl="1" w:tplc="04090019">
      <w:start w:val="1"/>
      <w:numFmt w:val="lowerLetter"/>
      <w:lvlText w:val="%2."/>
      <w:lvlJc w:val="left"/>
      <w:pPr>
        <w:ind w:left="2205" w:hanging="360"/>
      </w:pPr>
    </w:lvl>
    <w:lvl w:ilvl="2" w:tplc="0409001B">
      <w:start w:val="1"/>
      <w:numFmt w:val="lowerRoman"/>
      <w:lvlText w:val="%3."/>
      <w:lvlJc w:val="right"/>
      <w:pPr>
        <w:ind w:left="2925" w:hanging="180"/>
      </w:pPr>
    </w:lvl>
    <w:lvl w:ilvl="3" w:tplc="0409000F">
      <w:start w:val="1"/>
      <w:numFmt w:val="decimal"/>
      <w:lvlText w:val="%4."/>
      <w:lvlJc w:val="left"/>
      <w:pPr>
        <w:ind w:left="3645" w:hanging="360"/>
      </w:pPr>
    </w:lvl>
    <w:lvl w:ilvl="4" w:tplc="04090019">
      <w:start w:val="1"/>
      <w:numFmt w:val="lowerLetter"/>
      <w:lvlText w:val="%5."/>
      <w:lvlJc w:val="left"/>
      <w:pPr>
        <w:ind w:left="4365" w:hanging="360"/>
      </w:pPr>
    </w:lvl>
    <w:lvl w:ilvl="5" w:tplc="0409001B">
      <w:start w:val="1"/>
      <w:numFmt w:val="lowerRoman"/>
      <w:lvlText w:val="%6."/>
      <w:lvlJc w:val="right"/>
      <w:pPr>
        <w:ind w:left="5085" w:hanging="180"/>
      </w:pPr>
    </w:lvl>
    <w:lvl w:ilvl="6" w:tplc="0409000F">
      <w:start w:val="1"/>
      <w:numFmt w:val="decimal"/>
      <w:lvlText w:val="%7."/>
      <w:lvlJc w:val="left"/>
      <w:pPr>
        <w:ind w:left="5805" w:hanging="360"/>
      </w:pPr>
    </w:lvl>
    <w:lvl w:ilvl="7" w:tplc="04090019">
      <w:start w:val="1"/>
      <w:numFmt w:val="lowerLetter"/>
      <w:lvlText w:val="%8."/>
      <w:lvlJc w:val="left"/>
      <w:pPr>
        <w:ind w:left="6525" w:hanging="360"/>
      </w:pPr>
    </w:lvl>
    <w:lvl w:ilvl="8" w:tplc="0409001B">
      <w:start w:val="1"/>
      <w:numFmt w:val="lowerRoman"/>
      <w:lvlText w:val="%9."/>
      <w:lvlJc w:val="right"/>
      <w:pPr>
        <w:ind w:left="7245" w:hanging="180"/>
      </w:pPr>
    </w:lvl>
  </w:abstractNum>
  <w:abstractNum w:abstractNumId="74"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56731A1"/>
    <w:multiLevelType w:val="hybridMultilevel"/>
    <w:tmpl w:val="82CC6A12"/>
    <w:lvl w:ilvl="0" w:tplc="D032A9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38A2D2C"/>
    <w:multiLevelType w:val="hybridMultilevel"/>
    <w:tmpl w:val="6EFC1B34"/>
    <w:lvl w:ilvl="0" w:tplc="CF687374">
      <w:start w:val="2"/>
      <w:numFmt w:val="bullet"/>
      <w:lvlText w:val="-"/>
      <w:lvlJc w:val="left"/>
      <w:pPr>
        <w:tabs>
          <w:tab w:val="num" w:pos="630"/>
        </w:tabs>
        <w:ind w:left="630" w:hanging="360"/>
      </w:pPr>
      <w:rPr>
        <w:rFonts w:ascii="Times New Roman" w:eastAsia="TimesNewRomanPSMT" w:hAnsi="Times New Roman" w:cs="Times New Roman"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8C67147"/>
    <w:multiLevelType w:val="hybridMultilevel"/>
    <w:tmpl w:val="79FE649A"/>
    <w:lvl w:ilvl="0" w:tplc="DD3AB73E">
      <w:start w:val="1"/>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6C793B"/>
    <w:multiLevelType w:val="hybridMultilevel"/>
    <w:tmpl w:val="404AAC30"/>
    <w:lvl w:ilvl="0" w:tplc="2208DC74">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15:restartNumberingAfterBreak="0">
    <w:nsid w:val="6F9755A5"/>
    <w:multiLevelType w:val="hybridMultilevel"/>
    <w:tmpl w:val="A9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7FFE04E5"/>
    <w:multiLevelType w:val="hybridMultilevel"/>
    <w:tmpl w:val="E59C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8"/>
  </w:num>
  <w:num w:numId="3">
    <w:abstractNumId w:val="90"/>
  </w:num>
  <w:num w:numId="4">
    <w:abstractNumId w:val="59"/>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1"/>
  </w:num>
  <w:num w:numId="8">
    <w:abstractNumId w:val="75"/>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2"/>
  </w:num>
  <w:num w:numId="11">
    <w:abstractNumId w:val="79"/>
  </w:num>
  <w:num w:numId="12">
    <w:abstractNumId w:val="70"/>
  </w:num>
  <w:num w:numId="13">
    <w:abstractNumId w:val="63"/>
  </w:num>
  <w:num w:numId="14">
    <w:abstractNumId w:val="60"/>
  </w:num>
  <w:num w:numId="15">
    <w:abstractNumId w:val="104"/>
  </w:num>
  <w:num w:numId="16">
    <w:abstractNumId w:val="80"/>
  </w:num>
  <w:num w:numId="17">
    <w:abstractNumId w:val="72"/>
  </w:num>
  <w:num w:numId="18">
    <w:abstractNumId w:val="74"/>
  </w:num>
  <w:num w:numId="19">
    <w:abstractNumId w:val="67"/>
  </w:num>
  <w:num w:numId="20">
    <w:abstractNumId w:val="91"/>
  </w:num>
  <w:num w:numId="21">
    <w:abstractNumId w:val="95"/>
  </w:num>
  <w:num w:numId="22">
    <w:abstractNumId w:val="91"/>
  </w:num>
  <w:num w:numId="23">
    <w:abstractNumId w:val="51"/>
  </w:num>
  <w:num w:numId="24">
    <w:abstractNumId w:val="61"/>
  </w:num>
  <w:num w:numId="25">
    <w:abstractNumId w:val="83"/>
  </w:num>
  <w:num w:numId="26">
    <w:abstractNumId w:val="69"/>
  </w:num>
  <w:num w:numId="27">
    <w:abstractNumId w:val="49"/>
  </w:num>
  <w:num w:numId="28">
    <w:abstractNumId w:val="53"/>
  </w:num>
  <w:num w:numId="29">
    <w:abstractNumId w:val="77"/>
  </w:num>
  <w:num w:numId="30">
    <w:abstractNumId w:val="93"/>
  </w:num>
  <w:num w:numId="31">
    <w:abstractNumId w:val="81"/>
  </w:num>
  <w:num w:numId="32">
    <w:abstractNumId w:val="97"/>
  </w:num>
  <w:num w:numId="33">
    <w:abstractNumId w:val="85"/>
  </w:num>
  <w:num w:numId="34">
    <w:abstractNumId w:val="76"/>
  </w:num>
  <w:num w:numId="3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num>
  <w:num w:numId="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num>
  <w:num w:numId="39">
    <w:abstractNumId w:val="84"/>
  </w:num>
  <w:num w:numId="40">
    <w:abstractNumId w:val="51"/>
  </w:num>
  <w:num w:numId="41">
    <w:abstractNumId w:val="55"/>
  </w:num>
  <w:num w:numId="4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71"/>
  </w:num>
  <w:num w:numId="45">
    <w:abstractNumId w:val="66"/>
  </w:num>
  <w:num w:numId="46">
    <w:abstractNumId w:val="94"/>
  </w:num>
  <w:num w:numId="47">
    <w:abstractNumId w:val="103"/>
  </w:num>
  <w:num w:numId="48">
    <w:abstractNumId w:val="8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595"/>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6E0"/>
    <w:rsid w:val="00055834"/>
    <w:rsid w:val="000564E1"/>
    <w:rsid w:val="00056C77"/>
    <w:rsid w:val="000577BC"/>
    <w:rsid w:val="00057E3F"/>
    <w:rsid w:val="00057F61"/>
    <w:rsid w:val="0006051E"/>
    <w:rsid w:val="000609A8"/>
    <w:rsid w:val="00060C1A"/>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646"/>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2F6B"/>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BCA"/>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76E"/>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4A0"/>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FF"/>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E3F"/>
    <w:rsid w:val="00150FCE"/>
    <w:rsid w:val="001510F7"/>
    <w:rsid w:val="0015110F"/>
    <w:rsid w:val="00151402"/>
    <w:rsid w:val="001515D2"/>
    <w:rsid w:val="001517F0"/>
    <w:rsid w:val="00151D13"/>
    <w:rsid w:val="00151F32"/>
    <w:rsid w:val="00152656"/>
    <w:rsid w:val="0015293D"/>
    <w:rsid w:val="00152BEB"/>
    <w:rsid w:val="00152C72"/>
    <w:rsid w:val="00152D30"/>
    <w:rsid w:val="00152E7F"/>
    <w:rsid w:val="0015336B"/>
    <w:rsid w:val="0015347F"/>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4DD"/>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134"/>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16A"/>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1A4"/>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3D5"/>
    <w:rsid w:val="001F05D3"/>
    <w:rsid w:val="001F10C6"/>
    <w:rsid w:val="001F17A8"/>
    <w:rsid w:val="001F1802"/>
    <w:rsid w:val="001F18F4"/>
    <w:rsid w:val="001F282D"/>
    <w:rsid w:val="001F2AC6"/>
    <w:rsid w:val="001F2BE5"/>
    <w:rsid w:val="001F2E75"/>
    <w:rsid w:val="001F31C3"/>
    <w:rsid w:val="001F322B"/>
    <w:rsid w:val="001F3496"/>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5"/>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2DA4"/>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174"/>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6CC"/>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8DB"/>
    <w:rsid w:val="00296950"/>
    <w:rsid w:val="00296972"/>
    <w:rsid w:val="0029721A"/>
    <w:rsid w:val="00297F48"/>
    <w:rsid w:val="002A0233"/>
    <w:rsid w:val="002A0B81"/>
    <w:rsid w:val="002A0FAA"/>
    <w:rsid w:val="002A1887"/>
    <w:rsid w:val="002A2011"/>
    <w:rsid w:val="002A2488"/>
    <w:rsid w:val="002A28C9"/>
    <w:rsid w:val="002A2DD0"/>
    <w:rsid w:val="002A33AE"/>
    <w:rsid w:val="002A3C3F"/>
    <w:rsid w:val="002A3C73"/>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58"/>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E7FE1"/>
    <w:rsid w:val="002F04E2"/>
    <w:rsid w:val="002F074E"/>
    <w:rsid w:val="002F096D"/>
    <w:rsid w:val="002F099F"/>
    <w:rsid w:val="002F1040"/>
    <w:rsid w:val="002F13B3"/>
    <w:rsid w:val="002F1423"/>
    <w:rsid w:val="002F1480"/>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35C"/>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BF4"/>
    <w:rsid w:val="00330D5C"/>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0D9"/>
    <w:rsid w:val="003372D6"/>
    <w:rsid w:val="00337334"/>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F90"/>
    <w:rsid w:val="003904AC"/>
    <w:rsid w:val="003904F7"/>
    <w:rsid w:val="00390889"/>
    <w:rsid w:val="003916EB"/>
    <w:rsid w:val="00391789"/>
    <w:rsid w:val="003917AE"/>
    <w:rsid w:val="003918E7"/>
    <w:rsid w:val="00391CCF"/>
    <w:rsid w:val="00391D2E"/>
    <w:rsid w:val="00392978"/>
    <w:rsid w:val="00392CF4"/>
    <w:rsid w:val="00392DE4"/>
    <w:rsid w:val="00392E30"/>
    <w:rsid w:val="00393192"/>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7E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238"/>
    <w:rsid w:val="003C7B6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B3"/>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A84"/>
    <w:rsid w:val="00417EBA"/>
    <w:rsid w:val="004206CB"/>
    <w:rsid w:val="00420F5D"/>
    <w:rsid w:val="0042164E"/>
    <w:rsid w:val="00421BD7"/>
    <w:rsid w:val="00422032"/>
    <w:rsid w:val="00422350"/>
    <w:rsid w:val="00422578"/>
    <w:rsid w:val="00422D01"/>
    <w:rsid w:val="004232F7"/>
    <w:rsid w:val="0042395D"/>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668"/>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9C3"/>
    <w:rsid w:val="00437A68"/>
    <w:rsid w:val="00437B3B"/>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462"/>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56"/>
    <w:rsid w:val="0045306E"/>
    <w:rsid w:val="00453275"/>
    <w:rsid w:val="004532CC"/>
    <w:rsid w:val="004536E4"/>
    <w:rsid w:val="00453A04"/>
    <w:rsid w:val="00453B90"/>
    <w:rsid w:val="0045469A"/>
    <w:rsid w:val="004548FB"/>
    <w:rsid w:val="0045575A"/>
    <w:rsid w:val="004559F1"/>
    <w:rsid w:val="00455D19"/>
    <w:rsid w:val="00455E5C"/>
    <w:rsid w:val="00456435"/>
    <w:rsid w:val="0045685C"/>
    <w:rsid w:val="00456A8F"/>
    <w:rsid w:val="00457A99"/>
    <w:rsid w:val="004612CD"/>
    <w:rsid w:val="00461327"/>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09"/>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EB3"/>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9C8"/>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A6C"/>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E34"/>
    <w:rsid w:val="004D2468"/>
    <w:rsid w:val="004D271C"/>
    <w:rsid w:val="004D2DB8"/>
    <w:rsid w:val="004D2EC4"/>
    <w:rsid w:val="004D2EEA"/>
    <w:rsid w:val="004D311B"/>
    <w:rsid w:val="004D34EE"/>
    <w:rsid w:val="004D385B"/>
    <w:rsid w:val="004D3FF6"/>
    <w:rsid w:val="004D41C8"/>
    <w:rsid w:val="004D4636"/>
    <w:rsid w:val="004D46DC"/>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093"/>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4E2"/>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BC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813"/>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647"/>
    <w:rsid w:val="00537747"/>
    <w:rsid w:val="00537989"/>
    <w:rsid w:val="00537B72"/>
    <w:rsid w:val="00540015"/>
    <w:rsid w:val="0054056C"/>
    <w:rsid w:val="005406A0"/>
    <w:rsid w:val="0054098C"/>
    <w:rsid w:val="00540A43"/>
    <w:rsid w:val="00540BE5"/>
    <w:rsid w:val="00540CD8"/>
    <w:rsid w:val="00540E58"/>
    <w:rsid w:val="005410D0"/>
    <w:rsid w:val="005419DB"/>
    <w:rsid w:val="00541B8C"/>
    <w:rsid w:val="00541E19"/>
    <w:rsid w:val="00542127"/>
    <w:rsid w:val="00542354"/>
    <w:rsid w:val="00542429"/>
    <w:rsid w:val="00542457"/>
    <w:rsid w:val="005425D7"/>
    <w:rsid w:val="00542700"/>
    <w:rsid w:val="0054297D"/>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884"/>
    <w:rsid w:val="00572B5D"/>
    <w:rsid w:val="00572C64"/>
    <w:rsid w:val="00572F7C"/>
    <w:rsid w:val="0057367F"/>
    <w:rsid w:val="00573CC8"/>
    <w:rsid w:val="00574472"/>
    <w:rsid w:val="005746C8"/>
    <w:rsid w:val="00574B7B"/>
    <w:rsid w:val="0057545E"/>
    <w:rsid w:val="0057567D"/>
    <w:rsid w:val="00575745"/>
    <w:rsid w:val="005757A9"/>
    <w:rsid w:val="00575A0E"/>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22E"/>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5B1"/>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044"/>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90E"/>
    <w:rsid w:val="005C0AF9"/>
    <w:rsid w:val="005C0BE4"/>
    <w:rsid w:val="005C0D14"/>
    <w:rsid w:val="005C16BF"/>
    <w:rsid w:val="005C185A"/>
    <w:rsid w:val="005C1995"/>
    <w:rsid w:val="005C1EB4"/>
    <w:rsid w:val="005C2322"/>
    <w:rsid w:val="005C2435"/>
    <w:rsid w:val="005C2A56"/>
    <w:rsid w:val="005C2EF7"/>
    <w:rsid w:val="005C301A"/>
    <w:rsid w:val="005C31BC"/>
    <w:rsid w:val="005C32A0"/>
    <w:rsid w:val="005C33B2"/>
    <w:rsid w:val="005C396D"/>
    <w:rsid w:val="005C3CF9"/>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DB"/>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2F8"/>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BD"/>
    <w:rsid w:val="006038F0"/>
    <w:rsid w:val="00603900"/>
    <w:rsid w:val="00603992"/>
    <w:rsid w:val="00603E2D"/>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B2E"/>
    <w:rsid w:val="00662F41"/>
    <w:rsid w:val="00663D9E"/>
    <w:rsid w:val="00664027"/>
    <w:rsid w:val="00664534"/>
    <w:rsid w:val="00664A23"/>
    <w:rsid w:val="00664F29"/>
    <w:rsid w:val="0066500B"/>
    <w:rsid w:val="00665143"/>
    <w:rsid w:val="006658AD"/>
    <w:rsid w:val="00665BAE"/>
    <w:rsid w:val="0066614E"/>
    <w:rsid w:val="00666A36"/>
    <w:rsid w:val="00666AB8"/>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3A4"/>
    <w:rsid w:val="00681BD7"/>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CBD"/>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F6F"/>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FB7"/>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29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07"/>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D88"/>
    <w:rsid w:val="00721F60"/>
    <w:rsid w:val="00722152"/>
    <w:rsid w:val="007223C9"/>
    <w:rsid w:val="007226DA"/>
    <w:rsid w:val="007228FE"/>
    <w:rsid w:val="00722955"/>
    <w:rsid w:val="0072295D"/>
    <w:rsid w:val="00722A63"/>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580"/>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2D"/>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CBB"/>
    <w:rsid w:val="007B14BE"/>
    <w:rsid w:val="007B2102"/>
    <w:rsid w:val="007B2128"/>
    <w:rsid w:val="007B235D"/>
    <w:rsid w:val="007B2459"/>
    <w:rsid w:val="007B2A2A"/>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6D1"/>
    <w:rsid w:val="007D0921"/>
    <w:rsid w:val="007D0C87"/>
    <w:rsid w:val="007D0DC2"/>
    <w:rsid w:val="007D106E"/>
    <w:rsid w:val="007D1350"/>
    <w:rsid w:val="007D14D6"/>
    <w:rsid w:val="007D1705"/>
    <w:rsid w:val="007D1834"/>
    <w:rsid w:val="007D1B28"/>
    <w:rsid w:val="007D1E12"/>
    <w:rsid w:val="007D21B5"/>
    <w:rsid w:val="007D2A4A"/>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F0D"/>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ADD"/>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807"/>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8D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39A"/>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AC9"/>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406"/>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B65"/>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B0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30D"/>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8BA"/>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0C7"/>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856"/>
    <w:rsid w:val="00926AE7"/>
    <w:rsid w:val="00926B3E"/>
    <w:rsid w:val="0092701C"/>
    <w:rsid w:val="0092735A"/>
    <w:rsid w:val="00930400"/>
    <w:rsid w:val="0093067A"/>
    <w:rsid w:val="00931669"/>
    <w:rsid w:val="00931774"/>
    <w:rsid w:val="00932408"/>
    <w:rsid w:val="00932668"/>
    <w:rsid w:val="00932678"/>
    <w:rsid w:val="00932C93"/>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5BCE"/>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26"/>
    <w:rsid w:val="00950883"/>
    <w:rsid w:val="00950897"/>
    <w:rsid w:val="00950B76"/>
    <w:rsid w:val="00950BA7"/>
    <w:rsid w:val="00950E8D"/>
    <w:rsid w:val="009513DF"/>
    <w:rsid w:val="00952753"/>
    <w:rsid w:val="00952760"/>
    <w:rsid w:val="00952CFD"/>
    <w:rsid w:val="00952E72"/>
    <w:rsid w:val="00952F9E"/>
    <w:rsid w:val="0095389F"/>
    <w:rsid w:val="00953F17"/>
    <w:rsid w:val="0095421C"/>
    <w:rsid w:val="009542BF"/>
    <w:rsid w:val="00954467"/>
    <w:rsid w:val="009547A5"/>
    <w:rsid w:val="00955061"/>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0FE4"/>
    <w:rsid w:val="009A10B5"/>
    <w:rsid w:val="009A11E6"/>
    <w:rsid w:val="009A1A14"/>
    <w:rsid w:val="009A2888"/>
    <w:rsid w:val="009A3198"/>
    <w:rsid w:val="009A3852"/>
    <w:rsid w:val="009A3BED"/>
    <w:rsid w:val="009A3D36"/>
    <w:rsid w:val="009A445E"/>
    <w:rsid w:val="009A48E4"/>
    <w:rsid w:val="009A4F3B"/>
    <w:rsid w:val="009A51AB"/>
    <w:rsid w:val="009A52B6"/>
    <w:rsid w:val="009A5395"/>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7FF"/>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D42"/>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FA6"/>
    <w:rsid w:val="009F31B3"/>
    <w:rsid w:val="009F3A79"/>
    <w:rsid w:val="009F3EDD"/>
    <w:rsid w:val="009F4360"/>
    <w:rsid w:val="009F4383"/>
    <w:rsid w:val="009F4AF2"/>
    <w:rsid w:val="009F4E66"/>
    <w:rsid w:val="009F4EBD"/>
    <w:rsid w:val="009F5124"/>
    <w:rsid w:val="009F5CBE"/>
    <w:rsid w:val="009F5F2C"/>
    <w:rsid w:val="009F6DCE"/>
    <w:rsid w:val="009F71A8"/>
    <w:rsid w:val="009F7913"/>
    <w:rsid w:val="009F7C52"/>
    <w:rsid w:val="009F7E8E"/>
    <w:rsid w:val="00A003CF"/>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D61"/>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2C9"/>
    <w:rsid w:val="00A54741"/>
    <w:rsid w:val="00A55057"/>
    <w:rsid w:val="00A551AC"/>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997"/>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6EEA"/>
    <w:rsid w:val="00A870A7"/>
    <w:rsid w:val="00A8737E"/>
    <w:rsid w:val="00A873F5"/>
    <w:rsid w:val="00A8741E"/>
    <w:rsid w:val="00A87B9F"/>
    <w:rsid w:val="00A9077E"/>
    <w:rsid w:val="00A907E7"/>
    <w:rsid w:val="00A9142E"/>
    <w:rsid w:val="00A91B4A"/>
    <w:rsid w:val="00A91DF5"/>
    <w:rsid w:val="00A91EEA"/>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0DE"/>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180"/>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EA3"/>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962"/>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DE2"/>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078"/>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EF6"/>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1D7"/>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AC4"/>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86F"/>
    <w:rsid w:val="00BE0987"/>
    <w:rsid w:val="00BE1272"/>
    <w:rsid w:val="00BE15D8"/>
    <w:rsid w:val="00BE1A3D"/>
    <w:rsid w:val="00BE1FFF"/>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365"/>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10"/>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B4F"/>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5F9"/>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1DBD"/>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70A"/>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56A"/>
    <w:rsid w:val="00D2476F"/>
    <w:rsid w:val="00D24969"/>
    <w:rsid w:val="00D24C3F"/>
    <w:rsid w:val="00D24D47"/>
    <w:rsid w:val="00D24D65"/>
    <w:rsid w:val="00D25786"/>
    <w:rsid w:val="00D25B00"/>
    <w:rsid w:val="00D25C1F"/>
    <w:rsid w:val="00D25F7D"/>
    <w:rsid w:val="00D26447"/>
    <w:rsid w:val="00D26898"/>
    <w:rsid w:val="00D2689A"/>
    <w:rsid w:val="00D26BD9"/>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E88"/>
    <w:rsid w:val="00D36996"/>
    <w:rsid w:val="00D3701C"/>
    <w:rsid w:val="00D370AF"/>
    <w:rsid w:val="00D370DA"/>
    <w:rsid w:val="00D372C8"/>
    <w:rsid w:val="00D37560"/>
    <w:rsid w:val="00D379CA"/>
    <w:rsid w:val="00D37CA1"/>
    <w:rsid w:val="00D40190"/>
    <w:rsid w:val="00D407B8"/>
    <w:rsid w:val="00D40B31"/>
    <w:rsid w:val="00D40B94"/>
    <w:rsid w:val="00D41B4E"/>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8A5"/>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A86"/>
    <w:rsid w:val="00DC4E95"/>
    <w:rsid w:val="00DC52A3"/>
    <w:rsid w:val="00DC55A5"/>
    <w:rsid w:val="00DC569E"/>
    <w:rsid w:val="00DC5EF4"/>
    <w:rsid w:val="00DC72E5"/>
    <w:rsid w:val="00DC72F3"/>
    <w:rsid w:val="00DC75EB"/>
    <w:rsid w:val="00DC7777"/>
    <w:rsid w:val="00DD01E2"/>
    <w:rsid w:val="00DD02F6"/>
    <w:rsid w:val="00DD06A0"/>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C13"/>
    <w:rsid w:val="00DE6F8B"/>
    <w:rsid w:val="00DE7109"/>
    <w:rsid w:val="00DE7118"/>
    <w:rsid w:val="00DE77D6"/>
    <w:rsid w:val="00DE7C65"/>
    <w:rsid w:val="00DE7DA9"/>
    <w:rsid w:val="00DE7FBE"/>
    <w:rsid w:val="00DF00C7"/>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A24"/>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B50"/>
    <w:rsid w:val="00E17D1D"/>
    <w:rsid w:val="00E206C6"/>
    <w:rsid w:val="00E2093A"/>
    <w:rsid w:val="00E20A1C"/>
    <w:rsid w:val="00E20A58"/>
    <w:rsid w:val="00E214E9"/>
    <w:rsid w:val="00E21748"/>
    <w:rsid w:val="00E21EEB"/>
    <w:rsid w:val="00E21FA8"/>
    <w:rsid w:val="00E2250D"/>
    <w:rsid w:val="00E22982"/>
    <w:rsid w:val="00E22EC3"/>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A83"/>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C6B"/>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CA"/>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56C"/>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319"/>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7FF"/>
    <w:rsid w:val="00F02D1F"/>
    <w:rsid w:val="00F03072"/>
    <w:rsid w:val="00F030DE"/>
    <w:rsid w:val="00F038B8"/>
    <w:rsid w:val="00F039C4"/>
    <w:rsid w:val="00F03DD5"/>
    <w:rsid w:val="00F03ED3"/>
    <w:rsid w:val="00F052A2"/>
    <w:rsid w:val="00F0556C"/>
    <w:rsid w:val="00F058E6"/>
    <w:rsid w:val="00F064C6"/>
    <w:rsid w:val="00F0650F"/>
    <w:rsid w:val="00F066DE"/>
    <w:rsid w:val="00F069E5"/>
    <w:rsid w:val="00F06B5D"/>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86"/>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AEE"/>
    <w:rsid w:val="00F547C4"/>
    <w:rsid w:val="00F54AEB"/>
    <w:rsid w:val="00F54D35"/>
    <w:rsid w:val="00F54D3A"/>
    <w:rsid w:val="00F55101"/>
    <w:rsid w:val="00F552BD"/>
    <w:rsid w:val="00F553F4"/>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04"/>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8A"/>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C1B"/>
    <w:rsid w:val="00F93D07"/>
    <w:rsid w:val="00F93D7B"/>
    <w:rsid w:val="00F93DC8"/>
    <w:rsid w:val="00F946CA"/>
    <w:rsid w:val="00F94D16"/>
    <w:rsid w:val="00F94F42"/>
    <w:rsid w:val="00F951CA"/>
    <w:rsid w:val="00F95255"/>
    <w:rsid w:val="00F959E2"/>
    <w:rsid w:val="00F95AEE"/>
    <w:rsid w:val="00F95DDD"/>
    <w:rsid w:val="00F9620D"/>
    <w:rsid w:val="00F9636A"/>
    <w:rsid w:val="00F96608"/>
    <w:rsid w:val="00F96FD4"/>
    <w:rsid w:val="00F97543"/>
    <w:rsid w:val="00F9755E"/>
    <w:rsid w:val="00F9774D"/>
    <w:rsid w:val="00FA002F"/>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C40"/>
    <w:rsid w:val="00FB3182"/>
    <w:rsid w:val="00FB3398"/>
    <w:rsid w:val="00FB339A"/>
    <w:rsid w:val="00FB3F8A"/>
    <w:rsid w:val="00FB443A"/>
    <w:rsid w:val="00FB4458"/>
    <w:rsid w:val="00FB4998"/>
    <w:rsid w:val="00FB4BEA"/>
    <w:rsid w:val="00FB51D5"/>
    <w:rsid w:val="00FB57B9"/>
    <w:rsid w:val="00FB57CA"/>
    <w:rsid w:val="00FB669B"/>
    <w:rsid w:val="00FB6818"/>
    <w:rsid w:val="00FB6905"/>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8EB"/>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0B4"/>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91658"/>
  <w15:docId w15:val="{B76BA5A4-C86E-47B7-9887-09206721E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jpeg"/><Relationship Id="rId191"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mailto:matic.natasa@eps.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6.jpeg"/><Relationship Id="rId192" Type="http://schemas.openxmlformats.org/officeDocument/2006/relationships/fontTable" Target="fontTable.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1082;jn.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7.jpeg"/><Relationship Id="rId193" Type="http://schemas.openxmlformats.org/officeDocument/2006/relationships/theme" Target="theme/theme1.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matic.natasa@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bg.vi.sud.rs/lt/articles/o-visem-sudu/obavestenje-ke-za-pravna-lica.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jpeg"/><Relationship Id="rId194" Type="http://schemas.openxmlformats.org/officeDocument/2006/relationships/customXml" Target="../customXml/item158.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kjn.gov.rs/ci/uputstvo-o-uplati-republicke-administrativne-takse.html" TargetMode="External"/><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jpeg"/><Relationship Id="rId179" Type="http://schemas.openxmlformats.org/officeDocument/2006/relationships/hyperlink" Target="http://www.apr.gov.rs" TargetMode="External"/><Relationship Id="rId195" Type="http://schemas.openxmlformats.org/officeDocument/2006/relationships/customXml" Target="../customXml/item159.xm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hyperlink" Target="mailto:aleksandar.veskov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10.jpeg"/><Relationship Id="rId196" Type="http://schemas.openxmlformats.org/officeDocument/2006/relationships/customXml" Target="../customXml/item160.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mailto:matic.natasa@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11.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atic.natasa@" TargetMode="External"/><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2.jpeg"/><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A6D8B-54B4-43B6-8342-CE824137105F}"/>
</file>

<file path=customXml/itemProps10.xml><?xml version="1.0" encoding="utf-8"?>
<ds:datastoreItem xmlns:ds="http://schemas.openxmlformats.org/officeDocument/2006/customXml" ds:itemID="{536E5468-AD90-4AF9-A967-2EB7CAC23B6F}"/>
</file>

<file path=customXml/itemProps100.xml><?xml version="1.0" encoding="utf-8"?>
<ds:datastoreItem xmlns:ds="http://schemas.openxmlformats.org/officeDocument/2006/customXml" ds:itemID="{0BF2B154-0F9F-42C3-AD3F-DF5E4E2F819A}"/>
</file>

<file path=customXml/itemProps101.xml><?xml version="1.0" encoding="utf-8"?>
<ds:datastoreItem xmlns:ds="http://schemas.openxmlformats.org/officeDocument/2006/customXml" ds:itemID="{58D49DF9-AC66-4E65-ADBD-1CFAA22BCC49}"/>
</file>

<file path=customXml/itemProps102.xml><?xml version="1.0" encoding="utf-8"?>
<ds:datastoreItem xmlns:ds="http://schemas.openxmlformats.org/officeDocument/2006/customXml" ds:itemID="{153DB92B-6956-4D13-BF72-D8EA63A722C1}"/>
</file>

<file path=customXml/itemProps103.xml><?xml version="1.0" encoding="utf-8"?>
<ds:datastoreItem xmlns:ds="http://schemas.openxmlformats.org/officeDocument/2006/customXml" ds:itemID="{62034171-E228-40F4-BFB0-A35E79CC3CE9}"/>
</file>

<file path=customXml/itemProps104.xml><?xml version="1.0" encoding="utf-8"?>
<ds:datastoreItem xmlns:ds="http://schemas.openxmlformats.org/officeDocument/2006/customXml" ds:itemID="{CC0B1C4A-CA61-4F31-A64C-8BAF32C48284}"/>
</file>

<file path=customXml/itemProps105.xml><?xml version="1.0" encoding="utf-8"?>
<ds:datastoreItem xmlns:ds="http://schemas.openxmlformats.org/officeDocument/2006/customXml" ds:itemID="{4E10E6FB-575B-4084-954C-68EEF7458B0E}"/>
</file>

<file path=customXml/itemProps106.xml><?xml version="1.0" encoding="utf-8"?>
<ds:datastoreItem xmlns:ds="http://schemas.openxmlformats.org/officeDocument/2006/customXml" ds:itemID="{4AE1542E-1202-4D35-82F8-17ECEC7CE5C9}"/>
</file>

<file path=customXml/itemProps107.xml><?xml version="1.0" encoding="utf-8"?>
<ds:datastoreItem xmlns:ds="http://schemas.openxmlformats.org/officeDocument/2006/customXml" ds:itemID="{AD20C24D-5F4B-4E86-99BB-5484B8DC4D92}"/>
</file>

<file path=customXml/itemProps108.xml><?xml version="1.0" encoding="utf-8"?>
<ds:datastoreItem xmlns:ds="http://schemas.openxmlformats.org/officeDocument/2006/customXml" ds:itemID="{EE5CCBD3-13DD-418D-BADC-870DA216CC1D}"/>
</file>

<file path=customXml/itemProps109.xml><?xml version="1.0" encoding="utf-8"?>
<ds:datastoreItem xmlns:ds="http://schemas.openxmlformats.org/officeDocument/2006/customXml" ds:itemID="{64145949-D184-4DD4-8E14-516DF01D6978}"/>
</file>

<file path=customXml/itemProps11.xml><?xml version="1.0" encoding="utf-8"?>
<ds:datastoreItem xmlns:ds="http://schemas.openxmlformats.org/officeDocument/2006/customXml" ds:itemID="{863C5D40-B1A6-4505-866D-1C6C5B4EE6F5}"/>
</file>

<file path=customXml/itemProps110.xml><?xml version="1.0" encoding="utf-8"?>
<ds:datastoreItem xmlns:ds="http://schemas.openxmlformats.org/officeDocument/2006/customXml" ds:itemID="{26518F25-1B8E-478D-9482-820692AF878A}"/>
</file>

<file path=customXml/itemProps111.xml><?xml version="1.0" encoding="utf-8"?>
<ds:datastoreItem xmlns:ds="http://schemas.openxmlformats.org/officeDocument/2006/customXml" ds:itemID="{9B840BB4-A843-472C-BEB7-D5370510B275}"/>
</file>

<file path=customXml/itemProps112.xml><?xml version="1.0" encoding="utf-8"?>
<ds:datastoreItem xmlns:ds="http://schemas.openxmlformats.org/officeDocument/2006/customXml" ds:itemID="{526FEA83-CE5E-44A3-A7E6-4E6553E85D4B}"/>
</file>

<file path=customXml/itemProps113.xml><?xml version="1.0" encoding="utf-8"?>
<ds:datastoreItem xmlns:ds="http://schemas.openxmlformats.org/officeDocument/2006/customXml" ds:itemID="{E92658F0-5806-4611-9381-1B9B96719BB7}"/>
</file>

<file path=customXml/itemProps114.xml><?xml version="1.0" encoding="utf-8"?>
<ds:datastoreItem xmlns:ds="http://schemas.openxmlformats.org/officeDocument/2006/customXml" ds:itemID="{A094875E-461B-47A6-860C-2C84E3533D87}"/>
</file>

<file path=customXml/itemProps115.xml><?xml version="1.0" encoding="utf-8"?>
<ds:datastoreItem xmlns:ds="http://schemas.openxmlformats.org/officeDocument/2006/customXml" ds:itemID="{8B322EA8-48E6-4FB1-8B16-6198CC5D425A}"/>
</file>

<file path=customXml/itemProps116.xml><?xml version="1.0" encoding="utf-8"?>
<ds:datastoreItem xmlns:ds="http://schemas.openxmlformats.org/officeDocument/2006/customXml" ds:itemID="{A11FD368-1AED-416E-944C-B2C6A3DACBD6}"/>
</file>

<file path=customXml/itemProps117.xml><?xml version="1.0" encoding="utf-8"?>
<ds:datastoreItem xmlns:ds="http://schemas.openxmlformats.org/officeDocument/2006/customXml" ds:itemID="{F5D6C079-0BF6-4AAF-93C9-5A18DE5EA48D}"/>
</file>

<file path=customXml/itemProps118.xml><?xml version="1.0" encoding="utf-8"?>
<ds:datastoreItem xmlns:ds="http://schemas.openxmlformats.org/officeDocument/2006/customXml" ds:itemID="{F310C8FA-4E5D-4A62-A2E4-70470C7197C4}"/>
</file>

<file path=customXml/itemProps119.xml><?xml version="1.0" encoding="utf-8"?>
<ds:datastoreItem xmlns:ds="http://schemas.openxmlformats.org/officeDocument/2006/customXml" ds:itemID="{C1B203E2-A4CA-41B3-BE2A-C5A71001C5D3}"/>
</file>

<file path=customXml/itemProps12.xml><?xml version="1.0" encoding="utf-8"?>
<ds:datastoreItem xmlns:ds="http://schemas.openxmlformats.org/officeDocument/2006/customXml" ds:itemID="{00592444-2B3C-414C-A7C2-9BFDC55E905C}"/>
</file>

<file path=customXml/itemProps120.xml><?xml version="1.0" encoding="utf-8"?>
<ds:datastoreItem xmlns:ds="http://schemas.openxmlformats.org/officeDocument/2006/customXml" ds:itemID="{0D8B5582-124A-4452-9B23-C9D6941B7731}"/>
</file>

<file path=customXml/itemProps121.xml><?xml version="1.0" encoding="utf-8"?>
<ds:datastoreItem xmlns:ds="http://schemas.openxmlformats.org/officeDocument/2006/customXml" ds:itemID="{8142946D-12D7-4923-8F1F-73B1E6D0C432}"/>
</file>

<file path=customXml/itemProps122.xml><?xml version="1.0" encoding="utf-8"?>
<ds:datastoreItem xmlns:ds="http://schemas.openxmlformats.org/officeDocument/2006/customXml" ds:itemID="{D531ED42-19AA-425A-8BB7-36FFCBA934F9}"/>
</file>

<file path=customXml/itemProps123.xml><?xml version="1.0" encoding="utf-8"?>
<ds:datastoreItem xmlns:ds="http://schemas.openxmlformats.org/officeDocument/2006/customXml" ds:itemID="{EEF86300-1B4F-45E7-89FA-BA92F1A6A876}"/>
</file>

<file path=customXml/itemProps124.xml><?xml version="1.0" encoding="utf-8"?>
<ds:datastoreItem xmlns:ds="http://schemas.openxmlformats.org/officeDocument/2006/customXml" ds:itemID="{F35F4034-526D-4789-8630-AE51FDB3C394}"/>
</file>

<file path=customXml/itemProps125.xml><?xml version="1.0" encoding="utf-8"?>
<ds:datastoreItem xmlns:ds="http://schemas.openxmlformats.org/officeDocument/2006/customXml" ds:itemID="{E8F36D63-3857-48C5-A60A-BE2E6742435E}"/>
</file>

<file path=customXml/itemProps126.xml><?xml version="1.0" encoding="utf-8"?>
<ds:datastoreItem xmlns:ds="http://schemas.openxmlformats.org/officeDocument/2006/customXml" ds:itemID="{04DF0693-B5B0-4D67-836D-A23725A84B69}"/>
</file>

<file path=customXml/itemProps127.xml><?xml version="1.0" encoding="utf-8"?>
<ds:datastoreItem xmlns:ds="http://schemas.openxmlformats.org/officeDocument/2006/customXml" ds:itemID="{6FCD1CDC-892E-41D2-ADF1-8C07FB5A9BA3}"/>
</file>

<file path=customXml/itemProps128.xml><?xml version="1.0" encoding="utf-8"?>
<ds:datastoreItem xmlns:ds="http://schemas.openxmlformats.org/officeDocument/2006/customXml" ds:itemID="{C3F78138-719A-4535-B128-99B87BD99C7E}"/>
</file>

<file path=customXml/itemProps129.xml><?xml version="1.0" encoding="utf-8"?>
<ds:datastoreItem xmlns:ds="http://schemas.openxmlformats.org/officeDocument/2006/customXml" ds:itemID="{641FD4D8-2B63-4A16-AAE2-1C6FEA440C60}"/>
</file>

<file path=customXml/itemProps13.xml><?xml version="1.0" encoding="utf-8"?>
<ds:datastoreItem xmlns:ds="http://schemas.openxmlformats.org/officeDocument/2006/customXml" ds:itemID="{7756DD7A-D52E-4648-89D2-749E26F24BC0}"/>
</file>

<file path=customXml/itemProps130.xml><?xml version="1.0" encoding="utf-8"?>
<ds:datastoreItem xmlns:ds="http://schemas.openxmlformats.org/officeDocument/2006/customXml" ds:itemID="{457FEE68-0125-4285-A422-0C65C5BACED5}"/>
</file>

<file path=customXml/itemProps131.xml><?xml version="1.0" encoding="utf-8"?>
<ds:datastoreItem xmlns:ds="http://schemas.openxmlformats.org/officeDocument/2006/customXml" ds:itemID="{7F19FD50-833E-47D3-86B9-D91943CA2C84}"/>
</file>

<file path=customXml/itemProps132.xml><?xml version="1.0" encoding="utf-8"?>
<ds:datastoreItem xmlns:ds="http://schemas.openxmlformats.org/officeDocument/2006/customXml" ds:itemID="{8DD6E82D-63E6-4051-8943-F4B78F274FBC}"/>
</file>

<file path=customXml/itemProps133.xml><?xml version="1.0" encoding="utf-8"?>
<ds:datastoreItem xmlns:ds="http://schemas.openxmlformats.org/officeDocument/2006/customXml" ds:itemID="{D4A0F781-923D-4BCE-9CD1-85BDB09FFF43}"/>
</file>

<file path=customXml/itemProps134.xml><?xml version="1.0" encoding="utf-8"?>
<ds:datastoreItem xmlns:ds="http://schemas.openxmlformats.org/officeDocument/2006/customXml" ds:itemID="{BF35FD77-E5FD-4C95-8B2F-F16D3D2A6B2D}"/>
</file>

<file path=customXml/itemProps135.xml><?xml version="1.0" encoding="utf-8"?>
<ds:datastoreItem xmlns:ds="http://schemas.openxmlformats.org/officeDocument/2006/customXml" ds:itemID="{D633FA1A-5B5F-46FC-80E4-7E165AD9F0FA}"/>
</file>

<file path=customXml/itemProps136.xml><?xml version="1.0" encoding="utf-8"?>
<ds:datastoreItem xmlns:ds="http://schemas.openxmlformats.org/officeDocument/2006/customXml" ds:itemID="{2A7BFA51-11F8-4B9E-B173-955C526EF5D8}"/>
</file>

<file path=customXml/itemProps137.xml><?xml version="1.0" encoding="utf-8"?>
<ds:datastoreItem xmlns:ds="http://schemas.openxmlformats.org/officeDocument/2006/customXml" ds:itemID="{94C30B96-6920-4DEA-B3E7-5B00ECAD6E13}"/>
</file>

<file path=customXml/itemProps138.xml><?xml version="1.0" encoding="utf-8"?>
<ds:datastoreItem xmlns:ds="http://schemas.openxmlformats.org/officeDocument/2006/customXml" ds:itemID="{C23A32CA-CAA0-4DB5-A23E-8162AA496447}"/>
</file>

<file path=customXml/itemProps139.xml><?xml version="1.0" encoding="utf-8"?>
<ds:datastoreItem xmlns:ds="http://schemas.openxmlformats.org/officeDocument/2006/customXml" ds:itemID="{089D314C-C8C7-4DF3-977E-AC45F03D8D96}"/>
</file>

<file path=customXml/itemProps14.xml><?xml version="1.0" encoding="utf-8"?>
<ds:datastoreItem xmlns:ds="http://schemas.openxmlformats.org/officeDocument/2006/customXml" ds:itemID="{C520E4B9-7518-4630-8B8E-17B3FFFB6E98}"/>
</file>

<file path=customXml/itemProps140.xml><?xml version="1.0" encoding="utf-8"?>
<ds:datastoreItem xmlns:ds="http://schemas.openxmlformats.org/officeDocument/2006/customXml" ds:itemID="{89A3E239-6317-4A8D-B419-73B00E6E2B3F}"/>
</file>

<file path=customXml/itemProps141.xml><?xml version="1.0" encoding="utf-8"?>
<ds:datastoreItem xmlns:ds="http://schemas.openxmlformats.org/officeDocument/2006/customXml" ds:itemID="{06A7668A-F298-4926-9B31-D93237852B90}"/>
</file>

<file path=customXml/itemProps142.xml><?xml version="1.0" encoding="utf-8"?>
<ds:datastoreItem xmlns:ds="http://schemas.openxmlformats.org/officeDocument/2006/customXml" ds:itemID="{05FB4B91-EC4B-4218-AB25-C1EDCF661E29}"/>
</file>

<file path=customXml/itemProps143.xml><?xml version="1.0" encoding="utf-8"?>
<ds:datastoreItem xmlns:ds="http://schemas.openxmlformats.org/officeDocument/2006/customXml" ds:itemID="{3A349035-D627-4A68-A643-6F95F65800D9}"/>
</file>

<file path=customXml/itemProps144.xml><?xml version="1.0" encoding="utf-8"?>
<ds:datastoreItem xmlns:ds="http://schemas.openxmlformats.org/officeDocument/2006/customXml" ds:itemID="{922F8B82-AF59-40FD-A62E-FB233439961B}"/>
</file>

<file path=customXml/itemProps145.xml><?xml version="1.0" encoding="utf-8"?>
<ds:datastoreItem xmlns:ds="http://schemas.openxmlformats.org/officeDocument/2006/customXml" ds:itemID="{515C1EDF-596A-4902-883D-958C95A62DE2}"/>
</file>

<file path=customXml/itemProps146.xml><?xml version="1.0" encoding="utf-8"?>
<ds:datastoreItem xmlns:ds="http://schemas.openxmlformats.org/officeDocument/2006/customXml" ds:itemID="{75B5CAB7-2DF0-4F68-A839-021B54B95DE7}"/>
</file>

<file path=customXml/itemProps147.xml><?xml version="1.0" encoding="utf-8"?>
<ds:datastoreItem xmlns:ds="http://schemas.openxmlformats.org/officeDocument/2006/customXml" ds:itemID="{325A780B-4C9B-4690-AD1B-379CB116A29A}"/>
</file>

<file path=customXml/itemProps148.xml><?xml version="1.0" encoding="utf-8"?>
<ds:datastoreItem xmlns:ds="http://schemas.openxmlformats.org/officeDocument/2006/customXml" ds:itemID="{04D92151-7285-4E95-A386-3AAF367C4FB6}"/>
</file>

<file path=customXml/itemProps149.xml><?xml version="1.0" encoding="utf-8"?>
<ds:datastoreItem xmlns:ds="http://schemas.openxmlformats.org/officeDocument/2006/customXml" ds:itemID="{F87B82FA-C4FA-491C-AC65-89D53BFDEF3C}"/>
</file>

<file path=customXml/itemProps15.xml><?xml version="1.0" encoding="utf-8"?>
<ds:datastoreItem xmlns:ds="http://schemas.openxmlformats.org/officeDocument/2006/customXml" ds:itemID="{F683260B-1171-4B03-AC88-F52A3C247CB3}"/>
</file>

<file path=customXml/itemProps150.xml><?xml version="1.0" encoding="utf-8"?>
<ds:datastoreItem xmlns:ds="http://schemas.openxmlformats.org/officeDocument/2006/customXml" ds:itemID="{F5528D63-BF0D-4DBA-887C-826EA84047F7}"/>
</file>

<file path=customXml/itemProps151.xml><?xml version="1.0" encoding="utf-8"?>
<ds:datastoreItem xmlns:ds="http://schemas.openxmlformats.org/officeDocument/2006/customXml" ds:itemID="{26154086-7D95-46EB-BC80-C1D55EEC471A}"/>
</file>

<file path=customXml/itemProps152.xml><?xml version="1.0" encoding="utf-8"?>
<ds:datastoreItem xmlns:ds="http://schemas.openxmlformats.org/officeDocument/2006/customXml" ds:itemID="{13A56B31-F35B-4DF3-AF90-99D2B9B40274}"/>
</file>

<file path=customXml/itemProps153.xml><?xml version="1.0" encoding="utf-8"?>
<ds:datastoreItem xmlns:ds="http://schemas.openxmlformats.org/officeDocument/2006/customXml" ds:itemID="{686A710C-0C0D-41CD-8923-210F4E03B1A7}"/>
</file>

<file path=customXml/itemProps154.xml><?xml version="1.0" encoding="utf-8"?>
<ds:datastoreItem xmlns:ds="http://schemas.openxmlformats.org/officeDocument/2006/customXml" ds:itemID="{A94E3ED5-AD91-4B24-98E3-705A7059820F}"/>
</file>

<file path=customXml/itemProps155.xml><?xml version="1.0" encoding="utf-8"?>
<ds:datastoreItem xmlns:ds="http://schemas.openxmlformats.org/officeDocument/2006/customXml" ds:itemID="{BE439D67-CD46-4E54-BE49-F2F0BEE78A70}"/>
</file>

<file path=customXml/itemProps156.xml><?xml version="1.0" encoding="utf-8"?>
<ds:datastoreItem xmlns:ds="http://schemas.openxmlformats.org/officeDocument/2006/customXml" ds:itemID="{F492A826-36EB-4D24-AF77-5A09D39A81F2}"/>
</file>

<file path=customXml/itemProps157.xml><?xml version="1.0" encoding="utf-8"?>
<ds:datastoreItem xmlns:ds="http://schemas.openxmlformats.org/officeDocument/2006/customXml" ds:itemID="{0554E064-C13C-46CB-932E-6ABC068AD402}"/>
</file>

<file path=customXml/itemProps158.xml><?xml version="1.0" encoding="utf-8"?>
<ds:datastoreItem xmlns:ds="http://schemas.openxmlformats.org/officeDocument/2006/customXml" ds:itemID="{BA8DB274-81F8-4B0F-A0EC-1B50EC031580}"/>
</file>

<file path=customXml/itemProps159.xml><?xml version="1.0" encoding="utf-8"?>
<ds:datastoreItem xmlns:ds="http://schemas.openxmlformats.org/officeDocument/2006/customXml" ds:itemID="{2157F46C-CFBB-4065-A72B-C38EA6EAB3F0}"/>
</file>

<file path=customXml/itemProps16.xml><?xml version="1.0" encoding="utf-8"?>
<ds:datastoreItem xmlns:ds="http://schemas.openxmlformats.org/officeDocument/2006/customXml" ds:itemID="{C36AD8BB-E6E8-4F4D-8EDB-BF6A5225FC2B}"/>
</file>

<file path=customXml/itemProps160.xml><?xml version="1.0" encoding="utf-8"?>
<ds:datastoreItem xmlns:ds="http://schemas.openxmlformats.org/officeDocument/2006/customXml" ds:itemID="{251F112A-4213-463D-9938-FFAFEDA11AE9}"/>
</file>

<file path=customXml/itemProps17.xml><?xml version="1.0" encoding="utf-8"?>
<ds:datastoreItem xmlns:ds="http://schemas.openxmlformats.org/officeDocument/2006/customXml" ds:itemID="{E8E2CCB0-4EE8-4175-8C9B-B13C6BAE6842}"/>
</file>

<file path=customXml/itemProps18.xml><?xml version="1.0" encoding="utf-8"?>
<ds:datastoreItem xmlns:ds="http://schemas.openxmlformats.org/officeDocument/2006/customXml" ds:itemID="{3504E72A-587C-4B5F-B86A-855B84306F71}"/>
</file>

<file path=customXml/itemProps19.xml><?xml version="1.0" encoding="utf-8"?>
<ds:datastoreItem xmlns:ds="http://schemas.openxmlformats.org/officeDocument/2006/customXml" ds:itemID="{E1F3E76E-20D1-4D0C-91FA-A99529E95294}"/>
</file>

<file path=customXml/itemProps2.xml><?xml version="1.0" encoding="utf-8"?>
<ds:datastoreItem xmlns:ds="http://schemas.openxmlformats.org/officeDocument/2006/customXml" ds:itemID="{DFA04AA7-058B-4FE7-BE01-BB3D668F76E0}"/>
</file>

<file path=customXml/itemProps20.xml><?xml version="1.0" encoding="utf-8"?>
<ds:datastoreItem xmlns:ds="http://schemas.openxmlformats.org/officeDocument/2006/customXml" ds:itemID="{F27DC617-3A06-4F5A-A878-4D58E25590E3}"/>
</file>

<file path=customXml/itemProps21.xml><?xml version="1.0" encoding="utf-8"?>
<ds:datastoreItem xmlns:ds="http://schemas.openxmlformats.org/officeDocument/2006/customXml" ds:itemID="{1E3EEAEA-7A1D-4EBF-8B29-AB2305FE9BC4}"/>
</file>

<file path=customXml/itemProps22.xml><?xml version="1.0" encoding="utf-8"?>
<ds:datastoreItem xmlns:ds="http://schemas.openxmlformats.org/officeDocument/2006/customXml" ds:itemID="{9757F62C-CF1B-4D5E-B85B-0CA19BFB73BC}"/>
</file>

<file path=customXml/itemProps23.xml><?xml version="1.0" encoding="utf-8"?>
<ds:datastoreItem xmlns:ds="http://schemas.openxmlformats.org/officeDocument/2006/customXml" ds:itemID="{13DF73B5-19AF-4B21-BB58-7DCB9D75E1D0}"/>
</file>

<file path=customXml/itemProps24.xml><?xml version="1.0" encoding="utf-8"?>
<ds:datastoreItem xmlns:ds="http://schemas.openxmlformats.org/officeDocument/2006/customXml" ds:itemID="{7732776B-C6D2-4477-A17D-FB5086FABDDD}"/>
</file>

<file path=customXml/itemProps25.xml><?xml version="1.0" encoding="utf-8"?>
<ds:datastoreItem xmlns:ds="http://schemas.openxmlformats.org/officeDocument/2006/customXml" ds:itemID="{3E9C47F1-19F8-498F-A1C8-F0C7064D5CBC}"/>
</file>

<file path=customXml/itemProps26.xml><?xml version="1.0" encoding="utf-8"?>
<ds:datastoreItem xmlns:ds="http://schemas.openxmlformats.org/officeDocument/2006/customXml" ds:itemID="{9D00BD18-8975-4496-B7E2-9461D692F765}"/>
</file>

<file path=customXml/itemProps27.xml><?xml version="1.0" encoding="utf-8"?>
<ds:datastoreItem xmlns:ds="http://schemas.openxmlformats.org/officeDocument/2006/customXml" ds:itemID="{9A2C68A6-BB39-48AB-9861-FFDE41F0FD8D}"/>
</file>

<file path=customXml/itemProps28.xml><?xml version="1.0" encoding="utf-8"?>
<ds:datastoreItem xmlns:ds="http://schemas.openxmlformats.org/officeDocument/2006/customXml" ds:itemID="{DAC04DF1-0FE2-49BA-BA5C-0421B00EFCDB}"/>
</file>

<file path=customXml/itemProps29.xml><?xml version="1.0" encoding="utf-8"?>
<ds:datastoreItem xmlns:ds="http://schemas.openxmlformats.org/officeDocument/2006/customXml" ds:itemID="{39D5DE3F-D6A4-47EA-A3BE-0AA6FF8BD251}"/>
</file>

<file path=customXml/itemProps3.xml><?xml version="1.0" encoding="utf-8"?>
<ds:datastoreItem xmlns:ds="http://schemas.openxmlformats.org/officeDocument/2006/customXml" ds:itemID="{81837EA1-4ED5-44E1-840F-E19FF9ACEE10}"/>
</file>

<file path=customXml/itemProps30.xml><?xml version="1.0" encoding="utf-8"?>
<ds:datastoreItem xmlns:ds="http://schemas.openxmlformats.org/officeDocument/2006/customXml" ds:itemID="{E30E8623-89C9-427E-A010-05B02B44AF2B}"/>
</file>

<file path=customXml/itemProps31.xml><?xml version="1.0" encoding="utf-8"?>
<ds:datastoreItem xmlns:ds="http://schemas.openxmlformats.org/officeDocument/2006/customXml" ds:itemID="{EA454D99-18AA-4A8A-88C6-62B7F877C4D0}"/>
</file>

<file path=customXml/itemProps32.xml><?xml version="1.0" encoding="utf-8"?>
<ds:datastoreItem xmlns:ds="http://schemas.openxmlformats.org/officeDocument/2006/customXml" ds:itemID="{774F7464-8DB9-420A-BCC4-4F73BDBA1B2E}"/>
</file>

<file path=customXml/itemProps33.xml><?xml version="1.0" encoding="utf-8"?>
<ds:datastoreItem xmlns:ds="http://schemas.openxmlformats.org/officeDocument/2006/customXml" ds:itemID="{291016DE-D788-4CBA-BA8C-B301FBC0D900}"/>
</file>

<file path=customXml/itemProps34.xml><?xml version="1.0" encoding="utf-8"?>
<ds:datastoreItem xmlns:ds="http://schemas.openxmlformats.org/officeDocument/2006/customXml" ds:itemID="{DCBE54F6-9882-4D7D-AEC6-989C52749035}"/>
</file>

<file path=customXml/itemProps35.xml><?xml version="1.0" encoding="utf-8"?>
<ds:datastoreItem xmlns:ds="http://schemas.openxmlformats.org/officeDocument/2006/customXml" ds:itemID="{DF80B0D8-27B7-4AE2-945E-41733B57391C}"/>
</file>

<file path=customXml/itemProps36.xml><?xml version="1.0" encoding="utf-8"?>
<ds:datastoreItem xmlns:ds="http://schemas.openxmlformats.org/officeDocument/2006/customXml" ds:itemID="{2C049403-9E5F-4D45-8576-AD67B0AA27E6}"/>
</file>

<file path=customXml/itemProps37.xml><?xml version="1.0" encoding="utf-8"?>
<ds:datastoreItem xmlns:ds="http://schemas.openxmlformats.org/officeDocument/2006/customXml" ds:itemID="{5C6F571C-C8FB-40C6-B8F1-DAAE83A16C42}"/>
</file>

<file path=customXml/itemProps38.xml><?xml version="1.0" encoding="utf-8"?>
<ds:datastoreItem xmlns:ds="http://schemas.openxmlformats.org/officeDocument/2006/customXml" ds:itemID="{84670AEF-3F47-4312-A541-F2859EBB1F45}"/>
</file>

<file path=customXml/itemProps39.xml><?xml version="1.0" encoding="utf-8"?>
<ds:datastoreItem xmlns:ds="http://schemas.openxmlformats.org/officeDocument/2006/customXml" ds:itemID="{FA7DB5AE-A04B-43C1-BA84-1D0D22430E02}"/>
</file>

<file path=customXml/itemProps4.xml><?xml version="1.0" encoding="utf-8"?>
<ds:datastoreItem xmlns:ds="http://schemas.openxmlformats.org/officeDocument/2006/customXml" ds:itemID="{7D2B4590-2C60-4F8F-8475-A4AC1D73A3B3}"/>
</file>

<file path=customXml/itemProps40.xml><?xml version="1.0" encoding="utf-8"?>
<ds:datastoreItem xmlns:ds="http://schemas.openxmlformats.org/officeDocument/2006/customXml" ds:itemID="{9D9A6099-BCE2-4EAB-B122-7E3A0FA0B343}"/>
</file>

<file path=customXml/itemProps41.xml><?xml version="1.0" encoding="utf-8"?>
<ds:datastoreItem xmlns:ds="http://schemas.openxmlformats.org/officeDocument/2006/customXml" ds:itemID="{1356DAA1-3519-4A0A-9B4B-FF3E6B4FFB78}"/>
</file>

<file path=customXml/itemProps42.xml><?xml version="1.0" encoding="utf-8"?>
<ds:datastoreItem xmlns:ds="http://schemas.openxmlformats.org/officeDocument/2006/customXml" ds:itemID="{9E6A4D2D-678A-43C6-A689-837366200719}"/>
</file>

<file path=customXml/itemProps43.xml><?xml version="1.0" encoding="utf-8"?>
<ds:datastoreItem xmlns:ds="http://schemas.openxmlformats.org/officeDocument/2006/customXml" ds:itemID="{D3F59D19-9535-40B7-AB5F-4D15F413DDBD}"/>
</file>

<file path=customXml/itemProps44.xml><?xml version="1.0" encoding="utf-8"?>
<ds:datastoreItem xmlns:ds="http://schemas.openxmlformats.org/officeDocument/2006/customXml" ds:itemID="{CA5B7380-4F43-4509-AC39-CDDAA0542DDB}"/>
</file>

<file path=customXml/itemProps45.xml><?xml version="1.0" encoding="utf-8"?>
<ds:datastoreItem xmlns:ds="http://schemas.openxmlformats.org/officeDocument/2006/customXml" ds:itemID="{58A1305F-F18F-412D-A83D-28CD7737F5F2}"/>
</file>

<file path=customXml/itemProps46.xml><?xml version="1.0" encoding="utf-8"?>
<ds:datastoreItem xmlns:ds="http://schemas.openxmlformats.org/officeDocument/2006/customXml" ds:itemID="{22541EEB-6C95-4483-80E2-17D3A8445F6C}"/>
</file>

<file path=customXml/itemProps47.xml><?xml version="1.0" encoding="utf-8"?>
<ds:datastoreItem xmlns:ds="http://schemas.openxmlformats.org/officeDocument/2006/customXml" ds:itemID="{48F52168-7D01-47B4-BE96-3256846220F8}"/>
</file>

<file path=customXml/itemProps48.xml><?xml version="1.0" encoding="utf-8"?>
<ds:datastoreItem xmlns:ds="http://schemas.openxmlformats.org/officeDocument/2006/customXml" ds:itemID="{E5DAB0AE-6B5E-42F5-84AA-55F669DD2401}"/>
</file>

<file path=customXml/itemProps49.xml><?xml version="1.0" encoding="utf-8"?>
<ds:datastoreItem xmlns:ds="http://schemas.openxmlformats.org/officeDocument/2006/customXml" ds:itemID="{2BD8E0DF-EBFC-4116-B0C9-8DFE8C67F2D0}"/>
</file>

<file path=customXml/itemProps5.xml><?xml version="1.0" encoding="utf-8"?>
<ds:datastoreItem xmlns:ds="http://schemas.openxmlformats.org/officeDocument/2006/customXml" ds:itemID="{23FBF0A6-F876-4FF8-B78C-77DC8035ACB2}"/>
</file>

<file path=customXml/itemProps50.xml><?xml version="1.0" encoding="utf-8"?>
<ds:datastoreItem xmlns:ds="http://schemas.openxmlformats.org/officeDocument/2006/customXml" ds:itemID="{6A4F2506-9C0C-47E3-BE53-B59C034027FB}"/>
</file>

<file path=customXml/itemProps51.xml><?xml version="1.0" encoding="utf-8"?>
<ds:datastoreItem xmlns:ds="http://schemas.openxmlformats.org/officeDocument/2006/customXml" ds:itemID="{97606688-C1B7-4873-A2CE-B50704453FDC}"/>
</file>

<file path=customXml/itemProps52.xml><?xml version="1.0" encoding="utf-8"?>
<ds:datastoreItem xmlns:ds="http://schemas.openxmlformats.org/officeDocument/2006/customXml" ds:itemID="{200AAE30-ABB1-4FF6-A593-7EAA695E2DF9}"/>
</file>

<file path=customXml/itemProps53.xml><?xml version="1.0" encoding="utf-8"?>
<ds:datastoreItem xmlns:ds="http://schemas.openxmlformats.org/officeDocument/2006/customXml" ds:itemID="{47C375ED-0A83-4C82-8BB4-3906DCE6BC03}"/>
</file>

<file path=customXml/itemProps54.xml><?xml version="1.0" encoding="utf-8"?>
<ds:datastoreItem xmlns:ds="http://schemas.openxmlformats.org/officeDocument/2006/customXml" ds:itemID="{45E472A1-610B-4D2F-8D73-E80F7DF606A1}"/>
</file>

<file path=customXml/itemProps55.xml><?xml version="1.0" encoding="utf-8"?>
<ds:datastoreItem xmlns:ds="http://schemas.openxmlformats.org/officeDocument/2006/customXml" ds:itemID="{9F65B697-BFEA-485C-9798-40CE8F4C58F0}"/>
</file>

<file path=customXml/itemProps56.xml><?xml version="1.0" encoding="utf-8"?>
<ds:datastoreItem xmlns:ds="http://schemas.openxmlformats.org/officeDocument/2006/customXml" ds:itemID="{84AA15E8-4F2D-4B1C-85B6-402E1242AAFD}"/>
</file>

<file path=customXml/itemProps57.xml><?xml version="1.0" encoding="utf-8"?>
<ds:datastoreItem xmlns:ds="http://schemas.openxmlformats.org/officeDocument/2006/customXml" ds:itemID="{4E0F5945-201C-45CD-9484-48CE49AFC56E}"/>
</file>

<file path=customXml/itemProps58.xml><?xml version="1.0" encoding="utf-8"?>
<ds:datastoreItem xmlns:ds="http://schemas.openxmlformats.org/officeDocument/2006/customXml" ds:itemID="{47095E97-CF0C-4D0B-9990-8A15E447BC47}"/>
</file>

<file path=customXml/itemProps59.xml><?xml version="1.0" encoding="utf-8"?>
<ds:datastoreItem xmlns:ds="http://schemas.openxmlformats.org/officeDocument/2006/customXml" ds:itemID="{E2BF048F-6AF9-4839-9B2D-78DC99CDC928}"/>
</file>

<file path=customXml/itemProps6.xml><?xml version="1.0" encoding="utf-8"?>
<ds:datastoreItem xmlns:ds="http://schemas.openxmlformats.org/officeDocument/2006/customXml" ds:itemID="{09312BCF-A482-4D9D-A743-C640D47A9986}"/>
</file>

<file path=customXml/itemProps60.xml><?xml version="1.0" encoding="utf-8"?>
<ds:datastoreItem xmlns:ds="http://schemas.openxmlformats.org/officeDocument/2006/customXml" ds:itemID="{71A9EC3B-CC8A-4040-AB95-9D0B0579E69B}"/>
</file>

<file path=customXml/itemProps61.xml><?xml version="1.0" encoding="utf-8"?>
<ds:datastoreItem xmlns:ds="http://schemas.openxmlformats.org/officeDocument/2006/customXml" ds:itemID="{4D39BAAD-2A4E-4796-A174-E4085712CF2E}"/>
</file>

<file path=customXml/itemProps62.xml><?xml version="1.0" encoding="utf-8"?>
<ds:datastoreItem xmlns:ds="http://schemas.openxmlformats.org/officeDocument/2006/customXml" ds:itemID="{6A1773E1-A93A-4D84-878A-1C1BBB4FD748}"/>
</file>

<file path=customXml/itemProps63.xml><?xml version="1.0" encoding="utf-8"?>
<ds:datastoreItem xmlns:ds="http://schemas.openxmlformats.org/officeDocument/2006/customXml" ds:itemID="{DC509B93-CC52-425E-A4B8-97719B1FF449}"/>
</file>

<file path=customXml/itemProps64.xml><?xml version="1.0" encoding="utf-8"?>
<ds:datastoreItem xmlns:ds="http://schemas.openxmlformats.org/officeDocument/2006/customXml" ds:itemID="{A77AE921-90E3-40FF-8E3B-651692B14B15}"/>
</file>

<file path=customXml/itemProps65.xml><?xml version="1.0" encoding="utf-8"?>
<ds:datastoreItem xmlns:ds="http://schemas.openxmlformats.org/officeDocument/2006/customXml" ds:itemID="{7CCE9D68-56DA-468A-A41A-0BD71E7CFF7C}"/>
</file>

<file path=customXml/itemProps66.xml><?xml version="1.0" encoding="utf-8"?>
<ds:datastoreItem xmlns:ds="http://schemas.openxmlformats.org/officeDocument/2006/customXml" ds:itemID="{E1508FC1-F0E0-4CEE-B639-51EE535F44DD}"/>
</file>

<file path=customXml/itemProps67.xml><?xml version="1.0" encoding="utf-8"?>
<ds:datastoreItem xmlns:ds="http://schemas.openxmlformats.org/officeDocument/2006/customXml" ds:itemID="{467694A0-4130-41E2-A380-F2B8A2173B4D}"/>
</file>

<file path=customXml/itemProps68.xml><?xml version="1.0" encoding="utf-8"?>
<ds:datastoreItem xmlns:ds="http://schemas.openxmlformats.org/officeDocument/2006/customXml" ds:itemID="{E0362681-BFE6-4F72-A2B7-D5F8D87F1C00}"/>
</file>

<file path=customXml/itemProps69.xml><?xml version="1.0" encoding="utf-8"?>
<ds:datastoreItem xmlns:ds="http://schemas.openxmlformats.org/officeDocument/2006/customXml" ds:itemID="{7EAA276D-59C6-43F5-A349-77833856622F}"/>
</file>

<file path=customXml/itemProps7.xml><?xml version="1.0" encoding="utf-8"?>
<ds:datastoreItem xmlns:ds="http://schemas.openxmlformats.org/officeDocument/2006/customXml" ds:itemID="{F720F461-7022-452B-8288-D968FEA57FF3}"/>
</file>

<file path=customXml/itemProps70.xml><?xml version="1.0" encoding="utf-8"?>
<ds:datastoreItem xmlns:ds="http://schemas.openxmlformats.org/officeDocument/2006/customXml" ds:itemID="{DC4465ED-0635-437A-8CDF-46C35ABC6A4D}"/>
</file>

<file path=customXml/itemProps71.xml><?xml version="1.0" encoding="utf-8"?>
<ds:datastoreItem xmlns:ds="http://schemas.openxmlformats.org/officeDocument/2006/customXml" ds:itemID="{25E5A5E8-5298-415C-81BD-8F3AACFDC678}"/>
</file>

<file path=customXml/itemProps72.xml><?xml version="1.0" encoding="utf-8"?>
<ds:datastoreItem xmlns:ds="http://schemas.openxmlformats.org/officeDocument/2006/customXml" ds:itemID="{F816C4A4-35C8-494F-A974-B320C5A7E94B}"/>
</file>

<file path=customXml/itemProps73.xml><?xml version="1.0" encoding="utf-8"?>
<ds:datastoreItem xmlns:ds="http://schemas.openxmlformats.org/officeDocument/2006/customXml" ds:itemID="{62A9D2BA-E79E-460F-82D2-9D2A9AABCAA7}"/>
</file>

<file path=customXml/itemProps74.xml><?xml version="1.0" encoding="utf-8"?>
<ds:datastoreItem xmlns:ds="http://schemas.openxmlformats.org/officeDocument/2006/customXml" ds:itemID="{BAD1E57A-170E-4470-8744-2DC0F218CBEA}"/>
</file>

<file path=customXml/itemProps75.xml><?xml version="1.0" encoding="utf-8"?>
<ds:datastoreItem xmlns:ds="http://schemas.openxmlformats.org/officeDocument/2006/customXml" ds:itemID="{EE7676A5-B137-40A6-A7F2-7E4DC77C471F}"/>
</file>

<file path=customXml/itemProps76.xml><?xml version="1.0" encoding="utf-8"?>
<ds:datastoreItem xmlns:ds="http://schemas.openxmlformats.org/officeDocument/2006/customXml" ds:itemID="{CAEB93A7-8792-4DEB-8113-657D5DEAE262}"/>
</file>

<file path=customXml/itemProps77.xml><?xml version="1.0" encoding="utf-8"?>
<ds:datastoreItem xmlns:ds="http://schemas.openxmlformats.org/officeDocument/2006/customXml" ds:itemID="{91744C18-3CA3-4103-8F66-9A7960FFFBB5}"/>
</file>

<file path=customXml/itemProps78.xml><?xml version="1.0" encoding="utf-8"?>
<ds:datastoreItem xmlns:ds="http://schemas.openxmlformats.org/officeDocument/2006/customXml" ds:itemID="{A02A064F-B9B5-4DD6-9D4E-1730E70EDD6E}"/>
</file>

<file path=customXml/itemProps79.xml><?xml version="1.0" encoding="utf-8"?>
<ds:datastoreItem xmlns:ds="http://schemas.openxmlformats.org/officeDocument/2006/customXml" ds:itemID="{9B4A0E4D-AA66-40F9-B81B-D19700D78827}"/>
</file>

<file path=customXml/itemProps8.xml><?xml version="1.0" encoding="utf-8"?>
<ds:datastoreItem xmlns:ds="http://schemas.openxmlformats.org/officeDocument/2006/customXml" ds:itemID="{137D4AEA-20FF-47A2-AA08-9B6F9CE7541A}"/>
</file>

<file path=customXml/itemProps80.xml><?xml version="1.0" encoding="utf-8"?>
<ds:datastoreItem xmlns:ds="http://schemas.openxmlformats.org/officeDocument/2006/customXml" ds:itemID="{E0A1788D-98C2-4EFD-94A6-3F24F1D67CE9}"/>
</file>

<file path=customXml/itemProps81.xml><?xml version="1.0" encoding="utf-8"?>
<ds:datastoreItem xmlns:ds="http://schemas.openxmlformats.org/officeDocument/2006/customXml" ds:itemID="{CD9BA20C-0775-4F42-9AA1-34FF464DF4BC}"/>
</file>

<file path=customXml/itemProps82.xml><?xml version="1.0" encoding="utf-8"?>
<ds:datastoreItem xmlns:ds="http://schemas.openxmlformats.org/officeDocument/2006/customXml" ds:itemID="{56651DEC-74FB-4B67-A34B-F890B25CBBF4}"/>
</file>

<file path=customXml/itemProps83.xml><?xml version="1.0" encoding="utf-8"?>
<ds:datastoreItem xmlns:ds="http://schemas.openxmlformats.org/officeDocument/2006/customXml" ds:itemID="{3C07BAE9-9080-4081-A0B4-2433B5D8F56E}"/>
</file>

<file path=customXml/itemProps84.xml><?xml version="1.0" encoding="utf-8"?>
<ds:datastoreItem xmlns:ds="http://schemas.openxmlformats.org/officeDocument/2006/customXml" ds:itemID="{2F7601D6-3CB0-46CB-A459-FBF6FBF38CFA}"/>
</file>

<file path=customXml/itemProps85.xml><?xml version="1.0" encoding="utf-8"?>
<ds:datastoreItem xmlns:ds="http://schemas.openxmlformats.org/officeDocument/2006/customXml" ds:itemID="{3E7D03BA-C3A8-458D-BADF-C9BE3CE75B11}"/>
</file>

<file path=customXml/itemProps86.xml><?xml version="1.0" encoding="utf-8"?>
<ds:datastoreItem xmlns:ds="http://schemas.openxmlformats.org/officeDocument/2006/customXml" ds:itemID="{5ED8857C-463E-4678-A1AB-748F0A6278B5}"/>
</file>

<file path=customXml/itemProps87.xml><?xml version="1.0" encoding="utf-8"?>
<ds:datastoreItem xmlns:ds="http://schemas.openxmlformats.org/officeDocument/2006/customXml" ds:itemID="{3897EBB5-134E-4D9C-BE0F-87D64B788890}"/>
</file>

<file path=customXml/itemProps88.xml><?xml version="1.0" encoding="utf-8"?>
<ds:datastoreItem xmlns:ds="http://schemas.openxmlformats.org/officeDocument/2006/customXml" ds:itemID="{030B2BDB-79F2-4F9E-B833-5209B4A0C8B2}"/>
</file>

<file path=customXml/itemProps89.xml><?xml version="1.0" encoding="utf-8"?>
<ds:datastoreItem xmlns:ds="http://schemas.openxmlformats.org/officeDocument/2006/customXml" ds:itemID="{3F2F8F09-6304-49F1-B826-FB005CD58562}"/>
</file>

<file path=customXml/itemProps9.xml><?xml version="1.0" encoding="utf-8"?>
<ds:datastoreItem xmlns:ds="http://schemas.openxmlformats.org/officeDocument/2006/customXml" ds:itemID="{90B88626-DCBC-443B-894E-F1AAFFE3BF86}"/>
</file>

<file path=customXml/itemProps90.xml><?xml version="1.0" encoding="utf-8"?>
<ds:datastoreItem xmlns:ds="http://schemas.openxmlformats.org/officeDocument/2006/customXml" ds:itemID="{412B2C18-9824-4A51-B0CA-408B634BF79B}"/>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33B108EA-B3D2-40ED-BF11-6BA1C8B37476}"/>
</file>

<file path=customXml/itemProps93.xml><?xml version="1.0" encoding="utf-8"?>
<ds:datastoreItem xmlns:ds="http://schemas.openxmlformats.org/officeDocument/2006/customXml" ds:itemID="{F45070EF-EC87-4560-873C-3CD6E678D0DF}"/>
</file>

<file path=customXml/itemProps94.xml><?xml version="1.0" encoding="utf-8"?>
<ds:datastoreItem xmlns:ds="http://schemas.openxmlformats.org/officeDocument/2006/customXml" ds:itemID="{8E5C4EC9-2410-4C12-83BF-192A2A9585B9}"/>
</file>

<file path=customXml/itemProps95.xml><?xml version="1.0" encoding="utf-8"?>
<ds:datastoreItem xmlns:ds="http://schemas.openxmlformats.org/officeDocument/2006/customXml" ds:itemID="{199B34F9-685E-41C3-918D-1A6DAEA13E67}"/>
</file>

<file path=customXml/itemProps96.xml><?xml version="1.0" encoding="utf-8"?>
<ds:datastoreItem xmlns:ds="http://schemas.openxmlformats.org/officeDocument/2006/customXml" ds:itemID="{89E37060-D038-4BD9-A939-5A8C250C0B77}"/>
</file>

<file path=customXml/itemProps97.xml><?xml version="1.0" encoding="utf-8"?>
<ds:datastoreItem xmlns:ds="http://schemas.openxmlformats.org/officeDocument/2006/customXml" ds:itemID="{F53F99B2-077E-4DDA-906F-DF4C6B684F7C}"/>
</file>

<file path=customXml/itemProps98.xml><?xml version="1.0" encoding="utf-8"?>
<ds:datastoreItem xmlns:ds="http://schemas.openxmlformats.org/officeDocument/2006/customXml" ds:itemID="{50853083-2690-4C13-A4E7-0148D4EC69B1}"/>
</file>

<file path=customXml/itemProps99.xml><?xml version="1.0" encoding="utf-8"?>
<ds:datastoreItem xmlns:ds="http://schemas.openxmlformats.org/officeDocument/2006/customXml" ds:itemID="{66CCCA08-2D81-48AE-808D-27F2223F80FA}"/>
</file>

<file path=docProps/app.xml><?xml version="1.0" encoding="utf-8"?>
<Properties xmlns="http://schemas.openxmlformats.org/officeDocument/2006/extended-properties" xmlns:vt="http://schemas.openxmlformats.org/officeDocument/2006/docPropsVTypes">
  <Template>Normal</Template>
  <TotalTime>123</TotalTime>
  <Pages>74</Pages>
  <Words>19064</Words>
  <Characters>108670</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127480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Nataša Matić</cp:lastModifiedBy>
  <cp:revision>25</cp:revision>
  <cp:lastPrinted>2019-12-12T08:58:00Z</cp:lastPrinted>
  <dcterms:created xsi:type="dcterms:W3CDTF">2019-11-27T06:55:00Z</dcterms:created>
  <dcterms:modified xsi:type="dcterms:W3CDTF">2020-01-23T06:12:00Z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